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2202" w14:textId="77777777" w:rsidR="00F82585" w:rsidRDefault="00F82585" w:rsidP="00DD3D59">
      <w:pPr>
        <w:pStyle w:val="NormalWeb"/>
        <w:jc w:val="center"/>
        <w:rPr>
          <w:noProof/>
        </w:rPr>
      </w:pPr>
    </w:p>
    <w:p w14:paraId="59ED731F" w14:textId="77777777" w:rsidR="00082579" w:rsidRDefault="00082579" w:rsidP="00DD3D59">
      <w:pPr>
        <w:pStyle w:val="NormalWeb"/>
        <w:jc w:val="center"/>
        <w:rPr>
          <w:noProof/>
        </w:rPr>
      </w:pPr>
    </w:p>
    <w:p w14:paraId="73C3A446" w14:textId="0DCA786D" w:rsidR="005856B3" w:rsidRDefault="008612B1" w:rsidP="007C3DFB">
      <w:pPr>
        <w:pStyle w:val="NormalWeb"/>
        <w:jc w:val="center"/>
        <w:rPr>
          <w:noProof/>
        </w:rPr>
      </w:pPr>
      <w:r>
        <w:rPr>
          <w:noProof/>
        </w:rPr>
        <w:drawing>
          <wp:inline distT="0" distB="0" distL="0" distR="0" wp14:anchorId="03250195" wp14:editId="2D03313D">
            <wp:extent cx="3984332" cy="6085774"/>
            <wp:effectExtent l="0" t="0" r="0" b="0"/>
            <wp:docPr id="1549785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8554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990518" cy="6095223"/>
                    </a:xfrm>
                    <a:prstGeom prst="rect">
                      <a:avLst/>
                    </a:prstGeom>
                    <a:ln>
                      <a:noFill/>
                    </a:ln>
                    <a:effectLst>
                      <a:softEdge rad="112500"/>
                    </a:effectLst>
                  </pic:spPr>
                </pic:pic>
              </a:graphicData>
            </a:graphic>
          </wp:inline>
        </w:drawing>
      </w:r>
    </w:p>
    <w:p w14:paraId="2E21CFC1" w14:textId="77777777" w:rsidR="0004182E" w:rsidRDefault="0004182E" w:rsidP="00CC4611">
      <w:pPr>
        <w:spacing w:after="0" w:line="240" w:lineRule="auto"/>
        <w:jc w:val="center"/>
        <w:rPr>
          <w:rFonts w:ascii="Times New Roman" w:hAnsi="Times New Roman"/>
          <w:b/>
          <w:sz w:val="44"/>
          <w:szCs w:val="44"/>
        </w:rPr>
      </w:pPr>
    </w:p>
    <w:p w14:paraId="5E5EAC27" w14:textId="77777777" w:rsidR="00082579" w:rsidRDefault="00082579" w:rsidP="00CC4611">
      <w:pPr>
        <w:spacing w:after="0" w:line="240" w:lineRule="auto"/>
        <w:jc w:val="center"/>
        <w:rPr>
          <w:rFonts w:ascii="Times New Roman" w:hAnsi="Times New Roman"/>
          <w:b/>
          <w:sz w:val="44"/>
          <w:szCs w:val="44"/>
        </w:rPr>
      </w:pPr>
    </w:p>
    <w:p w14:paraId="0B6EF38E" w14:textId="77777777" w:rsidR="00082579" w:rsidRDefault="00082579" w:rsidP="00CC4611">
      <w:pPr>
        <w:spacing w:after="0" w:line="240" w:lineRule="auto"/>
        <w:jc w:val="center"/>
        <w:rPr>
          <w:rFonts w:ascii="Times New Roman" w:hAnsi="Times New Roman"/>
          <w:b/>
          <w:sz w:val="44"/>
          <w:szCs w:val="44"/>
        </w:rPr>
      </w:pPr>
    </w:p>
    <w:p w14:paraId="07627534" w14:textId="1EF1CBA2" w:rsidR="000A1904" w:rsidRDefault="000A1904" w:rsidP="00CC4611">
      <w:pPr>
        <w:spacing w:after="0" w:line="240" w:lineRule="auto"/>
        <w:jc w:val="center"/>
        <w:rPr>
          <w:rFonts w:ascii="Times New Roman" w:hAnsi="Times New Roman"/>
          <w:b/>
          <w:sz w:val="44"/>
          <w:szCs w:val="44"/>
        </w:rPr>
      </w:pPr>
      <w:r>
        <w:rPr>
          <w:rFonts w:ascii="Times New Roman" w:hAnsi="Times New Roman"/>
          <w:b/>
          <w:sz w:val="44"/>
          <w:szCs w:val="44"/>
        </w:rPr>
        <w:t>Bethesda Presbyterian Church</w:t>
      </w:r>
    </w:p>
    <w:p w14:paraId="68BE30BD" w14:textId="45FE1D88" w:rsidR="00FD0F16" w:rsidRPr="008637A1" w:rsidRDefault="00FD0F16" w:rsidP="00FD0F16">
      <w:pPr>
        <w:spacing w:after="0" w:line="240" w:lineRule="auto"/>
        <w:jc w:val="center"/>
        <w:rPr>
          <w:rFonts w:ascii="Times New Roman" w:hAnsi="Times New Roman"/>
          <w:b/>
          <w:sz w:val="44"/>
          <w:szCs w:val="44"/>
        </w:rPr>
      </w:pPr>
      <w:r w:rsidRPr="008637A1">
        <w:rPr>
          <w:rFonts w:ascii="Times New Roman" w:hAnsi="Times New Roman"/>
          <w:b/>
          <w:sz w:val="44"/>
          <w:szCs w:val="44"/>
        </w:rPr>
        <w:t>Aberdeen, North Carolina</w:t>
      </w:r>
    </w:p>
    <w:p w14:paraId="6360C077" w14:textId="4545B760" w:rsidR="00AF0568" w:rsidRPr="004407CE" w:rsidRDefault="00FD0F16" w:rsidP="004407CE">
      <w:pPr>
        <w:spacing w:after="0" w:line="240" w:lineRule="auto"/>
        <w:jc w:val="center"/>
        <w:rPr>
          <w:rFonts w:ascii="Times New Roman" w:hAnsi="Times New Roman"/>
          <w:b/>
          <w:sz w:val="44"/>
          <w:szCs w:val="44"/>
        </w:rPr>
      </w:pPr>
      <w:r w:rsidRPr="008637A1">
        <w:rPr>
          <w:rFonts w:ascii="Times New Roman" w:hAnsi="Times New Roman"/>
          <w:b/>
          <w:sz w:val="44"/>
          <w:szCs w:val="44"/>
        </w:rPr>
        <w:t>Founded 1788</w:t>
      </w:r>
    </w:p>
    <w:p w14:paraId="11C46E19" w14:textId="0C6F734B" w:rsidR="00FD0F16" w:rsidRPr="008637A1" w:rsidRDefault="00FD0F16" w:rsidP="00FD0F16">
      <w:pPr>
        <w:spacing w:after="0" w:line="240" w:lineRule="auto"/>
        <w:jc w:val="center"/>
        <w:rPr>
          <w:rFonts w:ascii="Times New Roman" w:hAnsi="Times New Roman"/>
          <w:i/>
          <w:sz w:val="36"/>
          <w:szCs w:val="36"/>
        </w:rPr>
      </w:pPr>
      <w:r w:rsidRPr="008637A1">
        <w:rPr>
          <w:rFonts w:ascii="Times New Roman" w:hAnsi="Times New Roman"/>
          <w:i/>
          <w:sz w:val="36"/>
          <w:szCs w:val="36"/>
        </w:rPr>
        <w:t>“Glorifying God by proclaiming the gospel of</w:t>
      </w:r>
    </w:p>
    <w:p w14:paraId="271CBF3A" w14:textId="55CF786F" w:rsidR="00D0147C" w:rsidRPr="007A080D" w:rsidRDefault="00FD0F16" w:rsidP="00D0147C">
      <w:pPr>
        <w:spacing w:after="0" w:line="240" w:lineRule="auto"/>
        <w:jc w:val="center"/>
        <w:rPr>
          <w:rFonts w:ascii="Times New Roman" w:hAnsi="Times New Roman"/>
          <w:i/>
          <w:sz w:val="36"/>
          <w:szCs w:val="36"/>
        </w:rPr>
      </w:pPr>
      <w:r w:rsidRPr="008637A1">
        <w:rPr>
          <w:rFonts w:ascii="Times New Roman" w:hAnsi="Times New Roman"/>
          <w:i/>
          <w:sz w:val="36"/>
          <w:szCs w:val="36"/>
        </w:rPr>
        <w:t xml:space="preserve">Jesus Christ through love, faith, </w:t>
      </w:r>
      <w:r w:rsidR="00F03D8C" w:rsidRPr="008637A1">
        <w:rPr>
          <w:rFonts w:ascii="Times New Roman" w:hAnsi="Times New Roman"/>
          <w:i/>
          <w:sz w:val="36"/>
          <w:szCs w:val="36"/>
        </w:rPr>
        <w:t>prayer,</w:t>
      </w:r>
      <w:r w:rsidRPr="008637A1">
        <w:rPr>
          <w:rFonts w:ascii="Times New Roman" w:hAnsi="Times New Roman"/>
          <w:i/>
          <w:sz w:val="36"/>
          <w:szCs w:val="36"/>
        </w:rPr>
        <w:t xml:space="preserve"> and service.”</w:t>
      </w:r>
    </w:p>
    <w:p w14:paraId="6DEAAB6D" w14:textId="2F28437F" w:rsidR="000F29F5" w:rsidRPr="008637A1" w:rsidRDefault="00941B49" w:rsidP="00941B49">
      <w:pPr>
        <w:spacing w:after="0" w:line="240" w:lineRule="auto"/>
        <w:jc w:val="center"/>
        <w:rPr>
          <w:rFonts w:ascii="Times New Roman" w:hAnsi="Times New Roman"/>
          <w:b/>
          <w:sz w:val="44"/>
          <w:szCs w:val="44"/>
        </w:rPr>
      </w:pPr>
      <w:r w:rsidRPr="008637A1">
        <w:rPr>
          <w:rFonts w:ascii="Times New Roman" w:hAnsi="Times New Roman"/>
          <w:b/>
          <w:sz w:val="44"/>
          <w:szCs w:val="44"/>
        </w:rPr>
        <w:lastRenderedPageBreak/>
        <w:t>Service for the Lord’s Day</w:t>
      </w:r>
    </w:p>
    <w:p w14:paraId="038F33F1" w14:textId="684FCA5A" w:rsidR="00811687" w:rsidRDefault="00CE258F" w:rsidP="00FB76B4">
      <w:pPr>
        <w:spacing w:after="0" w:line="240" w:lineRule="auto"/>
        <w:jc w:val="center"/>
        <w:rPr>
          <w:rFonts w:ascii="Times New Roman" w:hAnsi="Times New Roman"/>
          <w:sz w:val="36"/>
          <w:szCs w:val="36"/>
        </w:rPr>
      </w:pPr>
      <w:r>
        <w:rPr>
          <w:rFonts w:ascii="Times New Roman" w:hAnsi="Times New Roman"/>
          <w:sz w:val="36"/>
          <w:szCs w:val="36"/>
        </w:rPr>
        <w:t>October 4, 2026</w:t>
      </w:r>
      <w:r w:rsidR="001F71E8">
        <w:rPr>
          <w:rFonts w:ascii="Times New Roman" w:hAnsi="Times New Roman"/>
          <w:sz w:val="36"/>
          <w:szCs w:val="36"/>
        </w:rPr>
        <w:t>,</w:t>
      </w:r>
      <w:r w:rsidR="00A828B0">
        <w:rPr>
          <w:rFonts w:ascii="Times New Roman" w:hAnsi="Times New Roman"/>
          <w:sz w:val="36"/>
          <w:szCs w:val="36"/>
        </w:rPr>
        <w:t xml:space="preserve"> 11 o’clock</w:t>
      </w:r>
      <w:r w:rsidR="004424CD">
        <w:rPr>
          <w:rFonts w:ascii="Times New Roman" w:hAnsi="Times New Roman"/>
          <w:sz w:val="36"/>
          <w:szCs w:val="36"/>
        </w:rPr>
        <w:t xml:space="preserve">  </w:t>
      </w:r>
    </w:p>
    <w:p w14:paraId="0BCD1716" w14:textId="21B15AF1" w:rsidR="00FB76B4" w:rsidRPr="00E864BD" w:rsidRDefault="00CE258F" w:rsidP="00FB76B4">
      <w:pPr>
        <w:spacing w:after="0" w:line="240" w:lineRule="auto"/>
        <w:jc w:val="center"/>
        <w:rPr>
          <w:rFonts w:ascii="Times New Roman" w:hAnsi="Times New Roman"/>
          <w:i/>
          <w:iCs/>
          <w:sz w:val="36"/>
          <w:szCs w:val="36"/>
        </w:rPr>
      </w:pPr>
      <w:r w:rsidRPr="00E864BD">
        <w:rPr>
          <w:rFonts w:ascii="Times New Roman" w:hAnsi="Times New Roman"/>
          <w:i/>
          <w:iCs/>
          <w:sz w:val="36"/>
          <w:szCs w:val="36"/>
        </w:rPr>
        <w:t>Stewardship Month</w:t>
      </w:r>
      <w:r w:rsidR="00080F0A" w:rsidRPr="00E864BD">
        <w:rPr>
          <w:rFonts w:ascii="Times New Roman" w:hAnsi="Times New Roman"/>
          <w:i/>
          <w:iCs/>
          <w:sz w:val="36"/>
          <w:szCs w:val="36"/>
        </w:rPr>
        <w:t xml:space="preserve"> –</w:t>
      </w:r>
      <w:r w:rsidR="00E864BD" w:rsidRPr="00E864BD">
        <w:rPr>
          <w:rFonts w:ascii="Times New Roman" w:hAnsi="Times New Roman"/>
          <w:i/>
          <w:iCs/>
          <w:sz w:val="36"/>
          <w:szCs w:val="36"/>
        </w:rPr>
        <w:t xml:space="preserve"> </w:t>
      </w:r>
      <w:r w:rsidR="00080F0A" w:rsidRPr="00E864BD">
        <w:rPr>
          <w:rFonts w:ascii="Times New Roman" w:hAnsi="Times New Roman"/>
          <w:i/>
          <w:iCs/>
          <w:sz w:val="36"/>
          <w:szCs w:val="36"/>
        </w:rPr>
        <w:t>Communion Sunday</w:t>
      </w:r>
    </w:p>
    <w:p w14:paraId="66BCAEC6" w14:textId="77777777" w:rsidR="004C54D3" w:rsidRDefault="004C54D3" w:rsidP="00FB76B4">
      <w:pPr>
        <w:spacing w:after="0" w:line="240" w:lineRule="auto"/>
        <w:jc w:val="center"/>
        <w:rPr>
          <w:rFonts w:ascii="Times New Roman" w:hAnsi="Times New Roman"/>
          <w:sz w:val="36"/>
          <w:szCs w:val="36"/>
        </w:rPr>
      </w:pPr>
    </w:p>
    <w:p w14:paraId="3CD32909" w14:textId="1F2FB067" w:rsidR="00941B49" w:rsidRPr="008637A1" w:rsidRDefault="00941B49" w:rsidP="008D1B2F">
      <w:pPr>
        <w:spacing w:after="0" w:line="360" w:lineRule="auto"/>
        <w:rPr>
          <w:rFonts w:ascii="Times New Roman" w:hAnsi="Times New Roman"/>
          <w:b/>
          <w:sz w:val="40"/>
          <w:szCs w:val="40"/>
        </w:rPr>
      </w:pPr>
      <w:r w:rsidRPr="008637A1">
        <w:rPr>
          <w:rFonts w:ascii="Times New Roman" w:hAnsi="Times New Roman"/>
          <w:b/>
          <w:sz w:val="40"/>
          <w:szCs w:val="40"/>
        </w:rPr>
        <w:t xml:space="preserve">Gathering Music                                    </w:t>
      </w:r>
      <w:r w:rsidR="00ED04E3" w:rsidRPr="008637A1">
        <w:rPr>
          <w:rFonts w:ascii="Times New Roman" w:hAnsi="Times New Roman"/>
          <w:b/>
          <w:sz w:val="40"/>
          <w:szCs w:val="40"/>
        </w:rPr>
        <w:t xml:space="preserve">                </w:t>
      </w:r>
      <w:r w:rsidR="00FE7D71" w:rsidRPr="008637A1">
        <w:rPr>
          <w:rFonts w:ascii="Times New Roman" w:hAnsi="Times New Roman"/>
          <w:b/>
          <w:sz w:val="40"/>
          <w:szCs w:val="40"/>
        </w:rPr>
        <w:t xml:space="preserve">            </w:t>
      </w:r>
      <w:r w:rsidR="00694FF2">
        <w:rPr>
          <w:rFonts w:ascii="Times New Roman" w:hAnsi="Times New Roman"/>
          <w:b/>
          <w:sz w:val="40"/>
          <w:szCs w:val="40"/>
        </w:rPr>
        <w:t xml:space="preserve">  </w:t>
      </w:r>
      <w:r w:rsidR="00FE7D71" w:rsidRPr="008637A1">
        <w:rPr>
          <w:rFonts w:ascii="Times New Roman" w:hAnsi="Times New Roman"/>
          <w:b/>
          <w:sz w:val="40"/>
          <w:szCs w:val="40"/>
        </w:rPr>
        <w:t xml:space="preserve">   </w:t>
      </w:r>
      <w:r w:rsidR="00ED04E3" w:rsidRPr="008637A1">
        <w:rPr>
          <w:rFonts w:ascii="Times New Roman" w:hAnsi="Times New Roman"/>
          <w:b/>
          <w:sz w:val="40"/>
          <w:szCs w:val="40"/>
        </w:rPr>
        <w:t xml:space="preserve">  </w:t>
      </w:r>
      <w:r w:rsidRPr="008637A1">
        <w:rPr>
          <w:rFonts w:ascii="Times New Roman" w:hAnsi="Times New Roman"/>
          <w:b/>
          <w:sz w:val="40"/>
          <w:szCs w:val="40"/>
        </w:rPr>
        <w:t xml:space="preserve">  </w:t>
      </w:r>
    </w:p>
    <w:p w14:paraId="5C94C146" w14:textId="77777777" w:rsidR="00CE258F" w:rsidRDefault="002706DE" w:rsidP="008D1B2F">
      <w:pPr>
        <w:spacing w:after="0" w:line="360" w:lineRule="auto"/>
        <w:rPr>
          <w:rFonts w:ascii="Times New Roman" w:hAnsi="Times New Roman"/>
          <w:b/>
          <w:sz w:val="40"/>
          <w:szCs w:val="40"/>
        </w:rPr>
      </w:pPr>
      <w:r w:rsidRPr="008637A1">
        <w:rPr>
          <w:rFonts w:ascii="Times New Roman" w:hAnsi="Times New Roman"/>
          <w:b/>
          <w:sz w:val="40"/>
          <w:szCs w:val="40"/>
        </w:rPr>
        <w:t>Welcome and</w:t>
      </w:r>
      <w:r w:rsidRPr="008637A1">
        <w:rPr>
          <w:rFonts w:ascii="Times New Roman" w:hAnsi="Times New Roman"/>
          <w:sz w:val="40"/>
          <w:szCs w:val="40"/>
        </w:rPr>
        <w:t xml:space="preserve"> </w:t>
      </w:r>
      <w:r w:rsidRPr="008637A1">
        <w:rPr>
          <w:rFonts w:ascii="Times New Roman" w:hAnsi="Times New Roman"/>
          <w:b/>
          <w:sz w:val="40"/>
          <w:szCs w:val="40"/>
        </w:rPr>
        <w:t>Announcements</w:t>
      </w:r>
    </w:p>
    <w:p w14:paraId="78DE3E3E" w14:textId="4F5D9518" w:rsidR="002D2039" w:rsidRDefault="00CE258F" w:rsidP="008D1B2F">
      <w:pPr>
        <w:spacing w:after="0" w:line="360" w:lineRule="auto"/>
        <w:rPr>
          <w:rFonts w:ascii="Times New Roman" w:hAnsi="Times New Roman"/>
          <w:b/>
          <w:sz w:val="40"/>
          <w:szCs w:val="40"/>
        </w:rPr>
      </w:pPr>
      <w:r>
        <w:rPr>
          <w:rFonts w:ascii="Times New Roman" w:hAnsi="Times New Roman"/>
          <w:b/>
          <w:sz w:val="40"/>
          <w:szCs w:val="40"/>
        </w:rPr>
        <w:t>Minute for Stewardship</w:t>
      </w:r>
      <w:r w:rsidR="002706DE" w:rsidRPr="008637A1">
        <w:rPr>
          <w:rFonts w:ascii="Times New Roman" w:hAnsi="Times New Roman"/>
          <w:b/>
          <w:sz w:val="40"/>
          <w:szCs w:val="40"/>
        </w:rPr>
        <w:t xml:space="preserve"> </w:t>
      </w:r>
    </w:p>
    <w:p w14:paraId="226AD52E" w14:textId="77777777" w:rsidR="005C7AA2" w:rsidRDefault="005C7AA2" w:rsidP="005C7AA2">
      <w:pPr>
        <w:spacing w:after="0" w:line="360" w:lineRule="auto"/>
        <w:rPr>
          <w:rFonts w:ascii="Times New Roman" w:hAnsi="Times New Roman"/>
          <w:b/>
          <w:sz w:val="40"/>
          <w:szCs w:val="40"/>
        </w:rPr>
      </w:pPr>
      <w:r>
        <w:rPr>
          <w:rFonts w:ascii="Times New Roman" w:hAnsi="Times New Roman"/>
          <w:b/>
          <w:sz w:val="40"/>
          <w:szCs w:val="40"/>
        </w:rPr>
        <w:t>Introduction of the Clark Family</w:t>
      </w:r>
    </w:p>
    <w:p w14:paraId="38F6E048" w14:textId="5FDA677B" w:rsidR="007A7293" w:rsidRDefault="007A7293" w:rsidP="008D1B2F">
      <w:pPr>
        <w:spacing w:after="0" w:line="360" w:lineRule="auto"/>
        <w:rPr>
          <w:rFonts w:ascii="Times New Roman" w:hAnsi="Times New Roman"/>
          <w:b/>
          <w:sz w:val="40"/>
          <w:szCs w:val="40"/>
        </w:rPr>
      </w:pPr>
      <w:r w:rsidRPr="008637A1">
        <w:rPr>
          <w:rFonts w:ascii="Times New Roman" w:hAnsi="Times New Roman"/>
          <w:b/>
          <w:sz w:val="40"/>
          <w:szCs w:val="40"/>
        </w:rPr>
        <w:t xml:space="preserve">Chiming of the Trinity              </w:t>
      </w:r>
    </w:p>
    <w:p w14:paraId="3608E6E8" w14:textId="2A1FCBAE" w:rsidR="00B2129C" w:rsidRPr="00CE0EB1" w:rsidRDefault="00F1786F" w:rsidP="007F0A9B">
      <w:pPr>
        <w:spacing w:after="0" w:line="240" w:lineRule="auto"/>
        <w:rPr>
          <w:rFonts w:ascii="Times New Roman" w:hAnsi="Times New Roman"/>
          <w:bCs/>
          <w:sz w:val="36"/>
          <w:szCs w:val="36"/>
        </w:rPr>
      </w:pPr>
      <w:r>
        <w:rPr>
          <w:rFonts w:ascii="Times New Roman" w:hAnsi="Times New Roman"/>
          <w:b/>
          <w:sz w:val="40"/>
          <w:szCs w:val="40"/>
        </w:rPr>
        <w:t xml:space="preserve">Prelude    </w:t>
      </w:r>
      <w:r w:rsidR="000B4E87">
        <w:rPr>
          <w:rFonts w:ascii="Times New Roman" w:hAnsi="Times New Roman"/>
          <w:b/>
          <w:sz w:val="40"/>
          <w:szCs w:val="40"/>
        </w:rPr>
        <w:t xml:space="preserve"> </w:t>
      </w:r>
      <w:r w:rsidR="003E78D0">
        <w:rPr>
          <w:rFonts w:ascii="Times New Roman" w:hAnsi="Times New Roman"/>
          <w:b/>
          <w:sz w:val="40"/>
          <w:szCs w:val="40"/>
        </w:rPr>
        <w:t xml:space="preserve"> </w:t>
      </w:r>
      <w:r w:rsidR="003E78D0">
        <w:rPr>
          <w:rFonts w:ascii="Times New Roman" w:hAnsi="Times New Roman"/>
          <w:bCs/>
          <w:sz w:val="40"/>
          <w:szCs w:val="40"/>
        </w:rPr>
        <w:t xml:space="preserve">      </w:t>
      </w:r>
      <w:r w:rsidR="00F43714">
        <w:rPr>
          <w:rFonts w:ascii="Times New Roman" w:hAnsi="Times New Roman"/>
          <w:bCs/>
          <w:sz w:val="40"/>
          <w:szCs w:val="40"/>
        </w:rPr>
        <w:t xml:space="preserve">                   </w:t>
      </w:r>
      <w:r w:rsidR="00E04823">
        <w:rPr>
          <w:rFonts w:ascii="Times New Roman" w:hAnsi="Times New Roman"/>
          <w:bCs/>
          <w:sz w:val="40"/>
          <w:szCs w:val="40"/>
        </w:rPr>
        <w:t xml:space="preserve"> </w:t>
      </w:r>
      <w:r w:rsidR="00F43714" w:rsidRPr="00F43714">
        <w:rPr>
          <w:rFonts w:ascii="Times New Roman" w:hAnsi="Times New Roman"/>
          <w:bCs/>
          <w:i/>
          <w:iCs/>
          <w:sz w:val="40"/>
          <w:szCs w:val="40"/>
        </w:rPr>
        <w:t>Be Not Afraid</w:t>
      </w:r>
      <w:r w:rsidR="001A3204" w:rsidRPr="00F43714">
        <w:rPr>
          <w:rFonts w:ascii="Times New Roman" w:hAnsi="Times New Roman"/>
          <w:bCs/>
          <w:sz w:val="40"/>
          <w:szCs w:val="40"/>
        </w:rPr>
        <w:t xml:space="preserve"> </w:t>
      </w:r>
      <w:r w:rsidR="001A3204">
        <w:rPr>
          <w:rFonts w:ascii="Times New Roman" w:hAnsi="Times New Roman"/>
          <w:bCs/>
          <w:sz w:val="40"/>
          <w:szCs w:val="40"/>
        </w:rPr>
        <w:t xml:space="preserve">      </w:t>
      </w:r>
      <w:r w:rsidR="00F43714">
        <w:rPr>
          <w:rFonts w:ascii="Times New Roman" w:hAnsi="Times New Roman"/>
          <w:bCs/>
          <w:sz w:val="40"/>
          <w:szCs w:val="40"/>
        </w:rPr>
        <w:t xml:space="preserve">                             Wagner</w:t>
      </w:r>
    </w:p>
    <w:p w14:paraId="3E09AB05" w14:textId="00FDEB68" w:rsidR="00B2129C" w:rsidRDefault="00B2129C" w:rsidP="007F2B0A">
      <w:pPr>
        <w:spacing w:after="0" w:line="240" w:lineRule="auto"/>
        <w:jc w:val="center"/>
        <w:rPr>
          <w:rFonts w:ascii="Times New Roman" w:hAnsi="Times New Roman"/>
          <w:bCs/>
          <w:i/>
          <w:iCs/>
          <w:sz w:val="36"/>
          <w:szCs w:val="36"/>
        </w:rPr>
      </w:pPr>
      <w:r>
        <w:rPr>
          <w:rFonts w:ascii="Times New Roman" w:hAnsi="Times New Roman"/>
          <w:bCs/>
          <w:i/>
          <w:iCs/>
          <w:sz w:val="36"/>
          <w:szCs w:val="36"/>
        </w:rPr>
        <w:t>~</w:t>
      </w:r>
      <w:r w:rsidRPr="00F31C9B">
        <w:rPr>
          <w:rFonts w:ascii="Times New Roman" w:hAnsi="Times New Roman"/>
          <w:bCs/>
          <w:sz w:val="36"/>
          <w:szCs w:val="36"/>
        </w:rPr>
        <w:t>Bringing in the Light of Christ</w:t>
      </w:r>
      <w:r>
        <w:rPr>
          <w:rFonts w:ascii="Times New Roman" w:hAnsi="Times New Roman"/>
          <w:bCs/>
          <w:i/>
          <w:iCs/>
          <w:sz w:val="36"/>
          <w:szCs w:val="36"/>
        </w:rPr>
        <w:t>~</w:t>
      </w:r>
    </w:p>
    <w:p w14:paraId="2024C797" w14:textId="77777777" w:rsidR="00B2129C" w:rsidRPr="008951C9" w:rsidRDefault="00B2129C" w:rsidP="007F2B0A">
      <w:pPr>
        <w:spacing w:after="0" w:line="240" w:lineRule="auto"/>
        <w:jc w:val="center"/>
        <w:rPr>
          <w:rFonts w:ascii="Times New Roman" w:hAnsi="Times New Roman"/>
          <w:bCs/>
          <w:i/>
          <w:iCs/>
          <w:sz w:val="20"/>
          <w:szCs w:val="20"/>
        </w:rPr>
      </w:pPr>
    </w:p>
    <w:p w14:paraId="476D8D2C" w14:textId="77777777" w:rsidR="007A7293" w:rsidRPr="007A7293" w:rsidRDefault="007A7293" w:rsidP="007A7293">
      <w:pPr>
        <w:spacing w:after="0" w:line="240" w:lineRule="auto"/>
        <w:rPr>
          <w:rFonts w:ascii="Times New Roman" w:hAnsi="Times New Roman"/>
          <w:b/>
        </w:rPr>
      </w:pPr>
    </w:p>
    <w:p w14:paraId="559AFAA1" w14:textId="4E4D267B" w:rsidR="00194CF3" w:rsidRPr="004C54D3" w:rsidRDefault="00021E75" w:rsidP="00676474">
      <w:pPr>
        <w:spacing w:after="0" w:line="360" w:lineRule="auto"/>
        <w:rPr>
          <w:rFonts w:ascii="Times New Roman" w:eastAsia="Times New Roman" w:hAnsi="Times New Roman"/>
          <w:bCs/>
          <w:sz w:val="40"/>
          <w:szCs w:val="40"/>
          <w:lang w:bidi="he-IL"/>
        </w:rPr>
      </w:pPr>
      <w:r w:rsidRPr="008637A1">
        <w:rPr>
          <w:rFonts w:ascii="Times New Roman" w:hAnsi="Times New Roman"/>
          <w:b/>
          <w:sz w:val="40"/>
          <w:szCs w:val="40"/>
        </w:rPr>
        <w:t>†</w:t>
      </w:r>
      <w:r w:rsidR="00FB76B4">
        <w:rPr>
          <w:rFonts w:ascii="Times New Roman" w:hAnsi="Times New Roman"/>
          <w:b/>
          <w:sz w:val="40"/>
          <w:szCs w:val="40"/>
        </w:rPr>
        <w:t>Call to Worship</w:t>
      </w:r>
      <w:r w:rsidR="00DE3A58">
        <w:rPr>
          <w:rFonts w:ascii="Times New Roman" w:hAnsi="Times New Roman"/>
          <w:b/>
          <w:sz w:val="40"/>
          <w:szCs w:val="40"/>
        </w:rPr>
        <w:t xml:space="preserve">                                            </w:t>
      </w:r>
      <w:r w:rsidR="00F70F07">
        <w:rPr>
          <w:rFonts w:ascii="Times New Roman" w:hAnsi="Times New Roman"/>
          <w:b/>
          <w:sz w:val="40"/>
          <w:szCs w:val="40"/>
        </w:rPr>
        <w:t xml:space="preserve">        </w:t>
      </w:r>
      <w:r w:rsidR="00B27F78">
        <w:rPr>
          <w:rFonts w:ascii="Times New Roman" w:hAnsi="Times New Roman"/>
          <w:b/>
          <w:sz w:val="40"/>
          <w:szCs w:val="40"/>
        </w:rPr>
        <w:t xml:space="preserve"> </w:t>
      </w:r>
      <w:r w:rsidR="00F70F07">
        <w:rPr>
          <w:rFonts w:ascii="Times New Roman" w:hAnsi="Times New Roman"/>
          <w:b/>
          <w:sz w:val="40"/>
          <w:szCs w:val="40"/>
        </w:rPr>
        <w:t xml:space="preserve"> </w:t>
      </w:r>
      <w:r w:rsidR="00CE258F">
        <w:rPr>
          <w:rFonts w:ascii="Times New Roman" w:hAnsi="Times New Roman"/>
          <w:b/>
          <w:sz w:val="40"/>
          <w:szCs w:val="40"/>
        </w:rPr>
        <w:t xml:space="preserve">  </w:t>
      </w:r>
      <w:r w:rsidR="004C54D3">
        <w:rPr>
          <w:rFonts w:ascii="Times New Roman" w:hAnsi="Times New Roman"/>
          <w:bCs/>
          <w:sz w:val="40"/>
          <w:szCs w:val="40"/>
        </w:rPr>
        <w:t>Based on Psalm 19</w:t>
      </w:r>
    </w:p>
    <w:p w14:paraId="70BEE928" w14:textId="77777777" w:rsidR="00CE258F" w:rsidRPr="00CE258F" w:rsidRDefault="00CE258F" w:rsidP="00CE258F">
      <w:pPr>
        <w:spacing w:after="0" w:line="240" w:lineRule="auto"/>
        <w:jc w:val="both"/>
        <w:rPr>
          <w:rFonts w:ascii="Times New Roman" w:hAnsi="Times New Roman"/>
          <w:bCs/>
          <w:sz w:val="40"/>
          <w:szCs w:val="40"/>
        </w:rPr>
      </w:pPr>
      <w:r w:rsidRPr="00CE258F">
        <w:rPr>
          <w:rFonts w:ascii="Times New Roman" w:hAnsi="Times New Roman"/>
          <w:bCs/>
          <w:sz w:val="40"/>
          <w:szCs w:val="40"/>
        </w:rPr>
        <w:t>Leader: The heavens declare the glory of God,</w:t>
      </w:r>
    </w:p>
    <w:p w14:paraId="3F093BE9" w14:textId="11EC7234" w:rsidR="004C54D3" w:rsidRPr="00CE258F" w:rsidRDefault="00CE258F" w:rsidP="00CE258F">
      <w:pPr>
        <w:spacing w:after="0" w:line="240" w:lineRule="auto"/>
        <w:jc w:val="both"/>
        <w:rPr>
          <w:rFonts w:ascii="Times New Roman" w:hAnsi="Times New Roman"/>
          <w:b/>
          <w:sz w:val="40"/>
          <w:szCs w:val="40"/>
        </w:rPr>
      </w:pPr>
      <w:r w:rsidRPr="00CE258F">
        <w:rPr>
          <w:rFonts w:ascii="Times New Roman" w:hAnsi="Times New Roman"/>
          <w:b/>
          <w:sz w:val="40"/>
          <w:szCs w:val="40"/>
        </w:rPr>
        <w:t>People: The skies proclaim the work of His hands.</w:t>
      </w:r>
    </w:p>
    <w:p w14:paraId="66340187" w14:textId="77777777" w:rsidR="00CE258F" w:rsidRPr="00CE258F" w:rsidRDefault="00CE258F" w:rsidP="00CE258F">
      <w:pPr>
        <w:spacing w:after="0" w:line="240" w:lineRule="auto"/>
        <w:jc w:val="both"/>
        <w:rPr>
          <w:rFonts w:ascii="Times New Roman" w:hAnsi="Times New Roman"/>
          <w:bCs/>
          <w:sz w:val="40"/>
          <w:szCs w:val="40"/>
        </w:rPr>
      </w:pPr>
      <w:r w:rsidRPr="00CE258F">
        <w:rPr>
          <w:rFonts w:ascii="Times New Roman" w:hAnsi="Times New Roman"/>
          <w:bCs/>
          <w:sz w:val="40"/>
          <w:szCs w:val="40"/>
        </w:rPr>
        <w:t>Leader: May the words of our mouths and the meditations of our hearts</w:t>
      </w:r>
    </w:p>
    <w:p w14:paraId="2BF39CA0" w14:textId="2E4EB2EA" w:rsidR="00CE258F" w:rsidRDefault="00CE258F" w:rsidP="00CE258F">
      <w:pPr>
        <w:spacing w:after="0" w:line="240" w:lineRule="auto"/>
        <w:jc w:val="both"/>
        <w:rPr>
          <w:rFonts w:ascii="Times New Roman" w:hAnsi="Times New Roman"/>
          <w:b/>
          <w:sz w:val="40"/>
          <w:szCs w:val="40"/>
        </w:rPr>
      </w:pPr>
      <w:r w:rsidRPr="00CE258F">
        <w:rPr>
          <w:rFonts w:ascii="Times New Roman" w:hAnsi="Times New Roman"/>
          <w:b/>
          <w:sz w:val="40"/>
          <w:szCs w:val="40"/>
        </w:rPr>
        <w:t>People: Be pleasing in Your sight, O Lord, our Redeemer.</w:t>
      </w:r>
    </w:p>
    <w:p w14:paraId="6190128B" w14:textId="77777777" w:rsidR="00CE258F" w:rsidRDefault="00CE258F" w:rsidP="00CE258F">
      <w:pPr>
        <w:spacing w:after="0" w:line="240" w:lineRule="auto"/>
        <w:jc w:val="both"/>
        <w:rPr>
          <w:rFonts w:ascii="Times New Roman" w:hAnsi="Times New Roman"/>
          <w:b/>
          <w:sz w:val="40"/>
          <w:szCs w:val="40"/>
        </w:rPr>
      </w:pPr>
    </w:p>
    <w:p w14:paraId="6833453B" w14:textId="7B19F812" w:rsidR="00676474" w:rsidRPr="00783BD5" w:rsidRDefault="00676474" w:rsidP="00F70F07">
      <w:pPr>
        <w:spacing w:after="0" w:line="240" w:lineRule="auto"/>
        <w:jc w:val="both"/>
        <w:rPr>
          <w:rFonts w:ascii="Times New Roman" w:hAnsi="Times New Roman"/>
          <w:bCs/>
          <w:i/>
          <w:iCs/>
          <w:color w:val="000000"/>
          <w:sz w:val="40"/>
          <w:szCs w:val="40"/>
        </w:rPr>
      </w:pPr>
      <w:r w:rsidRPr="008637A1">
        <w:rPr>
          <w:rFonts w:ascii="Times New Roman" w:hAnsi="Times New Roman"/>
          <w:b/>
          <w:sz w:val="40"/>
          <w:szCs w:val="40"/>
        </w:rPr>
        <w:t>†</w:t>
      </w:r>
      <w:r>
        <w:rPr>
          <w:rFonts w:ascii="Times New Roman" w:hAnsi="Times New Roman"/>
          <w:b/>
          <w:sz w:val="40"/>
          <w:szCs w:val="40"/>
        </w:rPr>
        <w:t xml:space="preserve">Hymn </w:t>
      </w:r>
      <w:r w:rsidR="00793420">
        <w:rPr>
          <w:rFonts w:ascii="Times New Roman" w:hAnsi="Times New Roman"/>
          <w:b/>
          <w:sz w:val="40"/>
          <w:szCs w:val="40"/>
        </w:rPr>
        <w:t>#</w:t>
      </w:r>
      <w:r w:rsidR="00CE258F">
        <w:rPr>
          <w:rFonts w:ascii="Times New Roman" w:hAnsi="Times New Roman"/>
          <w:b/>
          <w:sz w:val="40"/>
          <w:szCs w:val="40"/>
        </w:rPr>
        <w:t>482</w:t>
      </w:r>
      <w:r w:rsidR="00783BD5">
        <w:rPr>
          <w:rFonts w:ascii="Times New Roman" w:hAnsi="Times New Roman"/>
          <w:b/>
          <w:sz w:val="40"/>
          <w:szCs w:val="40"/>
        </w:rPr>
        <w:t xml:space="preserve">             </w:t>
      </w:r>
      <w:r w:rsidR="00CE258F">
        <w:rPr>
          <w:rFonts w:ascii="Times New Roman" w:hAnsi="Times New Roman"/>
          <w:b/>
          <w:sz w:val="40"/>
          <w:szCs w:val="40"/>
        </w:rPr>
        <w:t xml:space="preserve">           </w:t>
      </w:r>
      <w:r w:rsidR="00CE258F">
        <w:rPr>
          <w:rFonts w:ascii="Times New Roman" w:hAnsi="Times New Roman"/>
          <w:bCs/>
          <w:i/>
          <w:iCs/>
          <w:sz w:val="40"/>
          <w:szCs w:val="40"/>
        </w:rPr>
        <w:t>Baptized in Water</w:t>
      </w:r>
    </w:p>
    <w:p w14:paraId="6BC261A0" w14:textId="77777777" w:rsidR="00676474" w:rsidRPr="00D970FA" w:rsidRDefault="00676474" w:rsidP="00FC0762">
      <w:pPr>
        <w:spacing w:after="0" w:line="240" w:lineRule="auto"/>
        <w:rPr>
          <w:rFonts w:ascii="Times New Roman" w:hAnsi="Times New Roman"/>
          <w:b/>
          <w:noProof/>
          <w:sz w:val="28"/>
          <w:szCs w:val="28"/>
        </w:rPr>
      </w:pPr>
    </w:p>
    <w:p w14:paraId="2CA06E32" w14:textId="77777777" w:rsidR="00CE258F" w:rsidRDefault="00CE258F" w:rsidP="00FC0762">
      <w:pPr>
        <w:spacing w:after="0" w:line="240" w:lineRule="auto"/>
        <w:rPr>
          <w:rFonts w:ascii="Times New Roman" w:hAnsi="Times New Roman"/>
          <w:b/>
          <w:sz w:val="40"/>
          <w:szCs w:val="40"/>
        </w:rPr>
      </w:pPr>
    </w:p>
    <w:p w14:paraId="2E9C5153" w14:textId="56844D90" w:rsidR="00FB76B4" w:rsidRDefault="00FB76B4" w:rsidP="00FC0762">
      <w:pPr>
        <w:spacing w:after="0" w:line="240" w:lineRule="auto"/>
        <w:rPr>
          <w:rFonts w:ascii="Times New Roman" w:hAnsi="Times New Roman"/>
          <w:b/>
          <w:sz w:val="40"/>
          <w:szCs w:val="40"/>
        </w:rPr>
      </w:pPr>
      <w:r w:rsidRPr="008637A1">
        <w:rPr>
          <w:rFonts w:ascii="Times New Roman" w:hAnsi="Times New Roman"/>
          <w:b/>
          <w:sz w:val="40"/>
          <w:szCs w:val="40"/>
        </w:rPr>
        <w:t>†</w:t>
      </w:r>
      <w:r>
        <w:rPr>
          <w:rFonts w:ascii="Times New Roman" w:hAnsi="Times New Roman"/>
          <w:b/>
          <w:noProof/>
          <w:sz w:val="40"/>
          <w:szCs w:val="40"/>
        </w:rPr>
        <w:t>Call to Confession</w:t>
      </w:r>
    </w:p>
    <w:p w14:paraId="730212A5" w14:textId="18FE7A99" w:rsidR="00FB76B4" w:rsidRDefault="00FB76B4" w:rsidP="00FC0762">
      <w:pPr>
        <w:spacing w:after="0" w:line="240" w:lineRule="auto"/>
        <w:rPr>
          <w:rFonts w:ascii="Times New Roman" w:hAnsi="Times New Roman"/>
          <w:b/>
          <w:noProof/>
          <w:sz w:val="40"/>
          <w:szCs w:val="40"/>
        </w:rPr>
      </w:pPr>
      <w:r w:rsidRPr="008637A1">
        <w:rPr>
          <w:rFonts w:ascii="Times New Roman" w:hAnsi="Times New Roman"/>
          <w:b/>
          <w:sz w:val="40"/>
          <w:szCs w:val="40"/>
        </w:rPr>
        <w:t>†</w:t>
      </w:r>
      <w:r>
        <w:rPr>
          <w:rFonts w:ascii="Times New Roman" w:hAnsi="Times New Roman"/>
          <w:b/>
          <w:noProof/>
          <w:sz w:val="40"/>
          <w:szCs w:val="40"/>
        </w:rPr>
        <w:t>Prayer of Confession</w:t>
      </w:r>
    </w:p>
    <w:p w14:paraId="5B6409AE" w14:textId="555BB0E0" w:rsidR="00C14751" w:rsidRDefault="00CE258F" w:rsidP="00CE258F">
      <w:pPr>
        <w:spacing w:after="0" w:line="240" w:lineRule="auto"/>
        <w:jc w:val="both"/>
        <w:rPr>
          <w:rFonts w:ascii="Times New Roman" w:hAnsi="Times New Roman"/>
          <w:sz w:val="40"/>
          <w:szCs w:val="40"/>
        </w:rPr>
      </w:pPr>
      <w:r>
        <w:rPr>
          <w:rFonts w:ascii="Times New Roman" w:hAnsi="Times New Roman"/>
          <w:sz w:val="40"/>
          <w:szCs w:val="40"/>
        </w:rPr>
        <w:t>Holy and merciful God, in your presence we confess our failure to be what you created us to be. You alone know how often we have sinned in wandering from your ways, in wasting your gifts, in forgetting your love. By your loving mercy, help us to live in your light and abide in your ways, for the sake of Jesus Christ our Savior. Amen.</w:t>
      </w:r>
    </w:p>
    <w:p w14:paraId="2F3A8A0C" w14:textId="27D45126" w:rsidR="00FB76B4" w:rsidRDefault="00FB76B4" w:rsidP="00FC0762">
      <w:pPr>
        <w:spacing w:after="0" w:line="240" w:lineRule="auto"/>
        <w:rPr>
          <w:rFonts w:ascii="Times New Roman" w:hAnsi="Times New Roman"/>
          <w:b/>
          <w:noProof/>
          <w:sz w:val="40"/>
          <w:szCs w:val="40"/>
        </w:rPr>
      </w:pPr>
      <w:r w:rsidRPr="008637A1">
        <w:rPr>
          <w:rFonts w:ascii="Times New Roman" w:hAnsi="Times New Roman"/>
          <w:b/>
          <w:sz w:val="40"/>
          <w:szCs w:val="40"/>
        </w:rPr>
        <w:t>†</w:t>
      </w:r>
      <w:r>
        <w:rPr>
          <w:rFonts w:ascii="Times New Roman" w:hAnsi="Times New Roman"/>
          <w:b/>
          <w:noProof/>
          <w:sz w:val="40"/>
          <w:szCs w:val="40"/>
        </w:rPr>
        <w:t>Assurance of Pardon</w:t>
      </w:r>
    </w:p>
    <w:p w14:paraId="5B15F40D" w14:textId="77777777" w:rsidR="00CE258F" w:rsidRPr="00CE258F" w:rsidRDefault="00CE258F" w:rsidP="00CE258F">
      <w:pPr>
        <w:spacing w:after="0" w:line="240" w:lineRule="auto"/>
        <w:rPr>
          <w:rFonts w:ascii="Times New Roman" w:hAnsi="Times New Roman"/>
          <w:b/>
          <w:sz w:val="28"/>
          <w:szCs w:val="28"/>
        </w:rPr>
      </w:pPr>
    </w:p>
    <w:p w14:paraId="46E650CF" w14:textId="77777777" w:rsidR="005C7AA2" w:rsidRPr="00CE258F" w:rsidRDefault="005C7AA2" w:rsidP="005C7AA2">
      <w:pPr>
        <w:spacing w:after="0" w:line="240" w:lineRule="auto"/>
        <w:rPr>
          <w:rFonts w:ascii="Times New Roman" w:hAnsi="Times New Roman"/>
          <w:bCs/>
          <w:sz w:val="40"/>
          <w:szCs w:val="40"/>
        </w:rPr>
      </w:pPr>
      <w:r>
        <w:rPr>
          <w:rFonts w:ascii="Times New Roman" w:hAnsi="Times New Roman"/>
          <w:b/>
          <w:sz w:val="40"/>
          <w:szCs w:val="40"/>
        </w:rPr>
        <w:t xml:space="preserve">Sacrament of Baptism                                              </w:t>
      </w:r>
      <w:r>
        <w:rPr>
          <w:rFonts w:ascii="Times New Roman" w:hAnsi="Times New Roman"/>
          <w:bCs/>
          <w:sz w:val="40"/>
          <w:szCs w:val="40"/>
        </w:rPr>
        <w:t xml:space="preserve">              Matt Clark</w:t>
      </w:r>
    </w:p>
    <w:p w14:paraId="032D163F" w14:textId="77777777" w:rsidR="005C7AA2" w:rsidRDefault="005C7AA2" w:rsidP="005C7AA2">
      <w:pPr>
        <w:spacing w:after="0" w:line="240" w:lineRule="auto"/>
        <w:rPr>
          <w:rFonts w:ascii="Times New Roman" w:hAnsi="Times New Roman"/>
          <w:sz w:val="32"/>
          <w:szCs w:val="32"/>
        </w:rPr>
      </w:pPr>
      <w:r w:rsidRPr="003C02B3">
        <w:rPr>
          <w:rFonts w:ascii="Times New Roman" w:hAnsi="Times New Roman"/>
          <w:b/>
          <w:bCs/>
          <w:noProof/>
          <w:sz w:val="40"/>
          <w:szCs w:val="40"/>
        </w:rPr>
        <w:lastRenderedPageBreak/>
        <w:t>†</w:t>
      </w:r>
      <w:r>
        <w:rPr>
          <w:rFonts w:ascii="Times New Roman" w:hAnsi="Times New Roman"/>
          <w:b/>
          <w:sz w:val="40"/>
          <w:szCs w:val="40"/>
        </w:rPr>
        <w:t xml:space="preserve">Affirmation of Faith                                              </w:t>
      </w:r>
      <w:r>
        <w:rPr>
          <w:rFonts w:ascii="Times New Roman" w:hAnsi="Times New Roman"/>
          <w:bCs/>
          <w:sz w:val="40"/>
          <w:szCs w:val="40"/>
        </w:rPr>
        <w:t>The Apostles’ Creed</w:t>
      </w:r>
    </w:p>
    <w:p w14:paraId="73BB268E"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I believe in God the Father Almighty, Maker of heaven and earth.</w:t>
      </w:r>
    </w:p>
    <w:p w14:paraId="6DC31437"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I believe in Jesus Christ, his only Son, our Lord,</w:t>
      </w:r>
    </w:p>
    <w:p w14:paraId="6FEB71D9"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who was conceived by the Holy Spirit, and born of the virgin Mary.</w:t>
      </w:r>
    </w:p>
    <w:p w14:paraId="367B7304"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He suffered under Pontius Pilate, was crucified, died, and was buried;</w:t>
      </w:r>
    </w:p>
    <w:p w14:paraId="38F82A8F"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he descended into hell</w:t>
      </w:r>
      <w:r>
        <w:rPr>
          <w:rFonts w:ascii="Times New Roman" w:hAnsi="Times New Roman"/>
          <w:bCs/>
          <w:sz w:val="32"/>
          <w:szCs w:val="32"/>
        </w:rPr>
        <w:t>*</w:t>
      </w:r>
      <w:r w:rsidRPr="00C924DC">
        <w:rPr>
          <w:rFonts w:ascii="Times New Roman" w:hAnsi="Times New Roman"/>
          <w:bCs/>
          <w:sz w:val="32"/>
          <w:szCs w:val="32"/>
        </w:rPr>
        <w:t>. The third day he rose again from the dead. He ascended into heaven and is seated at the right hand of God the Father Almighty.</w:t>
      </w:r>
    </w:p>
    <w:p w14:paraId="23857C14"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From there he will come to judge the living and the dead.</w:t>
      </w:r>
    </w:p>
    <w:p w14:paraId="52F5D3B8" w14:textId="77777777" w:rsidR="005C7AA2" w:rsidRPr="00C924DC" w:rsidRDefault="005C7AA2" w:rsidP="005C7AA2">
      <w:pPr>
        <w:spacing w:after="0" w:line="240" w:lineRule="auto"/>
        <w:jc w:val="center"/>
        <w:rPr>
          <w:rFonts w:ascii="Times New Roman" w:hAnsi="Times New Roman"/>
          <w:bCs/>
          <w:sz w:val="32"/>
          <w:szCs w:val="32"/>
        </w:rPr>
      </w:pPr>
      <w:r w:rsidRPr="00C924DC">
        <w:rPr>
          <w:rFonts w:ascii="Times New Roman" w:hAnsi="Times New Roman"/>
          <w:bCs/>
          <w:sz w:val="32"/>
          <w:szCs w:val="32"/>
        </w:rPr>
        <w:t>I believe in the Holy Spirit, the holy catholic*</w:t>
      </w:r>
      <w:r>
        <w:rPr>
          <w:rFonts w:ascii="Times New Roman" w:hAnsi="Times New Roman"/>
          <w:bCs/>
          <w:sz w:val="32"/>
          <w:szCs w:val="32"/>
        </w:rPr>
        <w:t>*</w:t>
      </w:r>
      <w:r w:rsidRPr="00C924DC">
        <w:rPr>
          <w:rFonts w:ascii="Times New Roman" w:hAnsi="Times New Roman"/>
          <w:bCs/>
          <w:sz w:val="32"/>
          <w:szCs w:val="32"/>
        </w:rPr>
        <w:t xml:space="preserve"> church, the communion of saints, the forgiveness of sins, the resurrection of the body, and the life everlasting. Amen.</w:t>
      </w:r>
    </w:p>
    <w:p w14:paraId="3BC82C7C" w14:textId="77777777" w:rsidR="005C7AA2" w:rsidRDefault="005C7AA2" w:rsidP="005C7AA2">
      <w:pPr>
        <w:spacing w:after="0" w:line="240" w:lineRule="auto"/>
        <w:jc w:val="center"/>
        <w:rPr>
          <w:rFonts w:ascii="Times New Roman" w:hAnsi="Times New Roman"/>
          <w:bCs/>
          <w:sz w:val="28"/>
          <w:szCs w:val="28"/>
        </w:rPr>
      </w:pPr>
      <w:r w:rsidRPr="00F7224D">
        <w:rPr>
          <w:rFonts w:ascii="Times New Roman" w:hAnsi="Times New Roman"/>
          <w:bCs/>
          <w:sz w:val="28"/>
          <w:szCs w:val="28"/>
        </w:rPr>
        <w:t xml:space="preserve"> (*</w:t>
      </w:r>
      <w:r>
        <w:rPr>
          <w:rFonts w:ascii="Times New Roman" w:hAnsi="Times New Roman"/>
          <w:bCs/>
          <w:sz w:val="28"/>
          <w:szCs w:val="28"/>
        </w:rPr>
        <w:t>S</w:t>
      </w:r>
      <w:r w:rsidRPr="00EF2C44">
        <w:rPr>
          <w:rFonts w:ascii="Times New Roman" w:hAnsi="Times New Roman"/>
          <w:bCs/>
          <w:i/>
          <w:iCs/>
          <w:sz w:val="28"/>
          <w:szCs w:val="28"/>
        </w:rPr>
        <w:t xml:space="preserve">heol </w:t>
      </w:r>
      <w:r>
        <w:rPr>
          <w:rFonts w:ascii="Times New Roman" w:hAnsi="Times New Roman"/>
          <w:bCs/>
          <w:sz w:val="28"/>
          <w:szCs w:val="28"/>
        </w:rPr>
        <w:t xml:space="preserve">or place of the dead; see Psalm 16:10)  </w:t>
      </w:r>
    </w:p>
    <w:p w14:paraId="4D127987" w14:textId="77777777" w:rsidR="005C7AA2" w:rsidRDefault="005C7AA2" w:rsidP="005C7AA2">
      <w:pPr>
        <w:spacing w:after="0" w:line="240" w:lineRule="auto"/>
        <w:rPr>
          <w:rFonts w:ascii="Times New Roman" w:hAnsi="Times New Roman"/>
          <w:b/>
          <w:bCs/>
          <w:noProof/>
          <w:sz w:val="40"/>
          <w:szCs w:val="40"/>
        </w:rPr>
      </w:pPr>
      <w:r w:rsidRPr="00C924DC">
        <w:rPr>
          <w:rFonts w:ascii="Times New Roman" w:hAnsi="Times New Roman"/>
          <w:bCs/>
          <w:sz w:val="28"/>
          <w:szCs w:val="28"/>
        </w:rPr>
        <w:t>*</w:t>
      </w:r>
      <w:r>
        <w:rPr>
          <w:rFonts w:ascii="Times New Roman" w:hAnsi="Times New Roman"/>
          <w:bCs/>
          <w:sz w:val="28"/>
          <w:szCs w:val="28"/>
        </w:rPr>
        <w:t>*</w:t>
      </w:r>
      <w:r w:rsidRPr="00C924DC">
        <w:rPr>
          <w:rFonts w:ascii="Times New Roman" w:hAnsi="Times New Roman"/>
          <w:bCs/>
          <w:sz w:val="28"/>
          <w:szCs w:val="28"/>
        </w:rPr>
        <w:t>In this context, the word catholic is defined as the universal Christian church)</w:t>
      </w:r>
      <w:r>
        <w:rPr>
          <w:rFonts w:ascii="Times New Roman" w:hAnsi="Times New Roman"/>
          <w:b/>
          <w:bCs/>
          <w:noProof/>
          <w:sz w:val="40"/>
          <w:szCs w:val="40"/>
        </w:rPr>
        <w:t xml:space="preserve">         </w:t>
      </w:r>
    </w:p>
    <w:p w14:paraId="4E262795" w14:textId="77777777" w:rsidR="005C7AA2" w:rsidRDefault="005C7AA2" w:rsidP="005C7AA2">
      <w:pPr>
        <w:spacing w:after="0" w:line="240" w:lineRule="auto"/>
        <w:rPr>
          <w:rFonts w:ascii="Times New Roman" w:hAnsi="Times New Roman"/>
          <w:b/>
          <w:bCs/>
          <w:noProof/>
          <w:sz w:val="40"/>
          <w:szCs w:val="40"/>
        </w:rPr>
      </w:pPr>
    </w:p>
    <w:p w14:paraId="5D3FB20D" w14:textId="58CD1186" w:rsidR="00CE258F" w:rsidRPr="00CE258F" w:rsidRDefault="00CE258F" w:rsidP="005C7AA2">
      <w:pPr>
        <w:spacing w:after="0" w:line="240" w:lineRule="auto"/>
        <w:rPr>
          <w:rFonts w:ascii="Times New Roman" w:hAnsi="Times New Roman"/>
          <w:bCs/>
          <w:sz w:val="40"/>
          <w:szCs w:val="40"/>
        </w:rPr>
      </w:pPr>
      <w:r>
        <w:rPr>
          <w:rFonts w:ascii="Times New Roman" w:hAnsi="Times New Roman"/>
          <w:b/>
          <w:sz w:val="40"/>
          <w:szCs w:val="40"/>
        </w:rPr>
        <w:t xml:space="preserve">Welcoming New Members     </w:t>
      </w:r>
      <w:r>
        <w:rPr>
          <w:rFonts w:ascii="Times New Roman" w:hAnsi="Times New Roman"/>
          <w:b/>
          <w:sz w:val="40"/>
          <w:szCs w:val="40"/>
        </w:rPr>
        <w:t xml:space="preserve">                             </w:t>
      </w:r>
      <w:r>
        <w:rPr>
          <w:rFonts w:ascii="Times New Roman" w:hAnsi="Times New Roman"/>
          <w:bCs/>
          <w:sz w:val="40"/>
          <w:szCs w:val="40"/>
        </w:rPr>
        <w:t>Maddi</w:t>
      </w:r>
      <w:r>
        <w:rPr>
          <w:rFonts w:ascii="Times New Roman" w:hAnsi="Times New Roman"/>
          <w:bCs/>
          <w:sz w:val="40"/>
          <w:szCs w:val="40"/>
        </w:rPr>
        <w:t xml:space="preserve">e and </w:t>
      </w:r>
      <w:r>
        <w:rPr>
          <w:rFonts w:ascii="Times New Roman" w:hAnsi="Times New Roman"/>
          <w:bCs/>
          <w:sz w:val="40"/>
          <w:szCs w:val="40"/>
        </w:rPr>
        <w:t>Matt</w:t>
      </w:r>
      <w:r>
        <w:rPr>
          <w:rFonts w:ascii="Times New Roman" w:hAnsi="Times New Roman"/>
          <w:bCs/>
          <w:sz w:val="40"/>
          <w:szCs w:val="40"/>
        </w:rPr>
        <w:t xml:space="preserve"> </w:t>
      </w:r>
      <w:r>
        <w:rPr>
          <w:rFonts w:ascii="Times New Roman" w:hAnsi="Times New Roman"/>
          <w:bCs/>
          <w:sz w:val="40"/>
          <w:szCs w:val="40"/>
        </w:rPr>
        <w:t>Clark</w:t>
      </w:r>
    </w:p>
    <w:p w14:paraId="64C27419" w14:textId="48147F12" w:rsidR="00CE64EC" w:rsidRPr="00CE258F" w:rsidRDefault="00CE258F" w:rsidP="00CE258F">
      <w:pPr>
        <w:spacing w:after="0" w:line="240" w:lineRule="auto"/>
        <w:jc w:val="right"/>
        <w:rPr>
          <w:rFonts w:ascii="Times New Roman" w:hAnsi="Times New Roman"/>
          <w:bCs/>
          <w:sz w:val="32"/>
          <w:szCs w:val="32"/>
        </w:rPr>
      </w:pPr>
      <w:r>
        <w:rPr>
          <w:rFonts w:ascii="Times New Roman" w:hAnsi="Times New Roman"/>
          <w:bCs/>
          <w:sz w:val="32"/>
          <w:szCs w:val="32"/>
        </w:rPr>
        <w:t>a</w:t>
      </w:r>
      <w:r w:rsidRPr="00CE258F">
        <w:rPr>
          <w:rFonts w:ascii="Times New Roman" w:hAnsi="Times New Roman"/>
          <w:bCs/>
          <w:sz w:val="32"/>
          <w:szCs w:val="32"/>
        </w:rPr>
        <w:t>nd their children Sawyer and Natalie</w:t>
      </w:r>
    </w:p>
    <w:p w14:paraId="479A0260" w14:textId="213C1AB5" w:rsidR="004C54D3" w:rsidRPr="00C14751" w:rsidRDefault="00FB76B4" w:rsidP="004F1CA7">
      <w:pPr>
        <w:spacing w:after="0" w:line="240" w:lineRule="auto"/>
        <w:rPr>
          <w:rFonts w:ascii="Times New Roman" w:hAnsi="Times New Roman"/>
          <w:sz w:val="40"/>
          <w:szCs w:val="40"/>
        </w:rPr>
      </w:pPr>
      <w:r w:rsidRPr="008637A1">
        <w:rPr>
          <w:rFonts w:ascii="Times New Roman" w:hAnsi="Times New Roman"/>
          <w:b/>
          <w:sz w:val="40"/>
          <w:szCs w:val="40"/>
        </w:rPr>
        <w:t xml:space="preserve">†Sharing of the Peace </w:t>
      </w:r>
      <w:r w:rsidRPr="008637A1">
        <w:rPr>
          <w:rFonts w:ascii="Times New Roman" w:hAnsi="Times New Roman"/>
          <w:sz w:val="40"/>
          <w:szCs w:val="40"/>
        </w:rPr>
        <w:t xml:space="preserve"> </w:t>
      </w:r>
    </w:p>
    <w:p w14:paraId="5A2F718A" w14:textId="6B0069FB" w:rsidR="004F1CA7" w:rsidRDefault="004F1CA7" w:rsidP="004F1CA7">
      <w:pPr>
        <w:spacing w:after="0" w:line="240" w:lineRule="auto"/>
        <w:rPr>
          <w:rFonts w:ascii="Times New Roman" w:hAnsi="Times New Roman"/>
          <w:sz w:val="40"/>
          <w:szCs w:val="40"/>
        </w:rPr>
      </w:pPr>
      <w:r w:rsidRPr="008637A1">
        <w:rPr>
          <w:rFonts w:ascii="Times New Roman" w:hAnsi="Times New Roman"/>
          <w:b/>
          <w:sz w:val="40"/>
          <w:szCs w:val="40"/>
        </w:rPr>
        <w:t xml:space="preserve">†Congregational Response </w:t>
      </w:r>
      <w:r>
        <w:rPr>
          <w:rFonts w:ascii="Times New Roman" w:hAnsi="Times New Roman"/>
          <w:b/>
          <w:sz w:val="40"/>
          <w:szCs w:val="40"/>
        </w:rPr>
        <w:t>#</w:t>
      </w:r>
      <w:r w:rsidRPr="008637A1">
        <w:rPr>
          <w:rFonts w:ascii="Times New Roman" w:hAnsi="Times New Roman"/>
          <w:b/>
          <w:sz w:val="40"/>
          <w:szCs w:val="40"/>
        </w:rPr>
        <w:t xml:space="preserve">582                    </w:t>
      </w:r>
      <w:r>
        <w:rPr>
          <w:rFonts w:ascii="Times New Roman" w:hAnsi="Times New Roman"/>
          <w:b/>
          <w:sz w:val="40"/>
          <w:szCs w:val="40"/>
        </w:rPr>
        <w:tab/>
        <w:t xml:space="preserve">       </w:t>
      </w:r>
      <w:r w:rsidRPr="008637A1">
        <w:rPr>
          <w:rFonts w:ascii="Times New Roman" w:hAnsi="Times New Roman"/>
          <w:sz w:val="40"/>
          <w:szCs w:val="40"/>
        </w:rPr>
        <w:t>GLORY TO GOD</w:t>
      </w:r>
    </w:p>
    <w:p w14:paraId="6923998B" w14:textId="77777777" w:rsidR="004F1CA7" w:rsidRDefault="004F1CA7" w:rsidP="004F1CA7">
      <w:pPr>
        <w:spacing w:after="0" w:line="240" w:lineRule="auto"/>
        <w:jc w:val="center"/>
        <w:rPr>
          <w:rFonts w:ascii="Times New Roman" w:hAnsi="Times New Roman"/>
          <w:i/>
          <w:iCs/>
          <w:sz w:val="32"/>
          <w:szCs w:val="32"/>
        </w:rPr>
      </w:pPr>
      <w:r w:rsidRPr="000045E9">
        <w:rPr>
          <w:rFonts w:ascii="Times New Roman" w:hAnsi="Times New Roman"/>
          <w:i/>
          <w:iCs/>
          <w:sz w:val="32"/>
          <w:szCs w:val="32"/>
        </w:rPr>
        <w:t xml:space="preserve">Glory to God, whose goodness shines on me,  and to the Son, </w:t>
      </w:r>
    </w:p>
    <w:p w14:paraId="15C64CA1" w14:textId="77777777" w:rsidR="004F1CA7" w:rsidRPr="000045E9" w:rsidRDefault="004F1CA7" w:rsidP="004F1CA7">
      <w:pPr>
        <w:spacing w:after="0" w:line="240" w:lineRule="auto"/>
        <w:jc w:val="center"/>
        <w:rPr>
          <w:rFonts w:ascii="Times New Roman" w:hAnsi="Times New Roman"/>
          <w:i/>
          <w:iCs/>
          <w:sz w:val="32"/>
          <w:szCs w:val="32"/>
        </w:rPr>
      </w:pPr>
      <w:r w:rsidRPr="000045E9">
        <w:rPr>
          <w:rFonts w:ascii="Times New Roman" w:hAnsi="Times New Roman"/>
          <w:i/>
          <w:iCs/>
          <w:sz w:val="32"/>
          <w:szCs w:val="32"/>
        </w:rPr>
        <w:t>whose grace has pardoned me, and to the Spirit, whose love has set me free.</w:t>
      </w:r>
    </w:p>
    <w:p w14:paraId="29F09C8F" w14:textId="385A7464" w:rsidR="00F34AF3" w:rsidRPr="0004182E" w:rsidRDefault="004F1CA7" w:rsidP="0004182E">
      <w:pPr>
        <w:spacing w:after="0" w:line="240" w:lineRule="auto"/>
        <w:jc w:val="center"/>
        <w:rPr>
          <w:rFonts w:ascii="Times New Roman" w:hAnsi="Times New Roman"/>
          <w:sz w:val="32"/>
          <w:szCs w:val="32"/>
        </w:rPr>
      </w:pPr>
      <w:r w:rsidRPr="000045E9">
        <w:rPr>
          <w:rFonts w:ascii="Times New Roman" w:hAnsi="Times New Roman"/>
          <w:i/>
          <w:iCs/>
          <w:sz w:val="32"/>
          <w:szCs w:val="32"/>
        </w:rPr>
        <w:t xml:space="preserve">As it was in the beginning, is now and ever shall be.  Amen.  (2x) </w:t>
      </w:r>
      <w:r w:rsidR="001E64CE">
        <w:rPr>
          <w:rFonts w:ascii="Times New Roman" w:hAnsi="Times New Roman"/>
          <w:b/>
          <w:noProof/>
          <w:sz w:val="40"/>
          <w:szCs w:val="40"/>
        </w:rPr>
        <w:t xml:space="preserve">                                        </w:t>
      </w:r>
    </w:p>
    <w:p w14:paraId="7CAADDB6" w14:textId="77777777" w:rsidR="00C76C9D" w:rsidRPr="00C76C9D" w:rsidRDefault="00C76C9D" w:rsidP="00FB76B4">
      <w:pPr>
        <w:spacing w:after="0" w:line="240" w:lineRule="auto"/>
        <w:rPr>
          <w:rFonts w:ascii="Times New Roman" w:hAnsi="Times New Roman"/>
          <w:b/>
          <w:noProof/>
          <w:sz w:val="24"/>
          <w:szCs w:val="24"/>
        </w:rPr>
      </w:pPr>
    </w:p>
    <w:p w14:paraId="6E5A680B" w14:textId="24F240C0" w:rsidR="00597719" w:rsidRPr="00676474" w:rsidRDefault="00597719" w:rsidP="00FB76B4">
      <w:pPr>
        <w:spacing w:after="0" w:line="240" w:lineRule="auto"/>
        <w:rPr>
          <w:rFonts w:ascii="Times New Roman" w:hAnsi="Times New Roman"/>
          <w:bCs/>
          <w:i/>
          <w:iCs/>
          <w:noProof/>
          <w:sz w:val="32"/>
          <w:szCs w:val="32"/>
        </w:rPr>
      </w:pPr>
      <w:r>
        <w:rPr>
          <w:rFonts w:ascii="Times New Roman" w:hAnsi="Times New Roman"/>
          <w:b/>
          <w:noProof/>
          <w:sz w:val="40"/>
          <w:szCs w:val="40"/>
        </w:rPr>
        <w:t>Moment with Young Disciples</w:t>
      </w:r>
      <w:r w:rsidR="00F1786F">
        <w:rPr>
          <w:rFonts w:ascii="Times New Roman" w:hAnsi="Times New Roman"/>
          <w:b/>
          <w:noProof/>
          <w:sz w:val="40"/>
          <w:szCs w:val="40"/>
        </w:rPr>
        <w:t xml:space="preserve"> </w:t>
      </w:r>
      <w:r w:rsidR="0086137A">
        <w:rPr>
          <w:rFonts w:ascii="Times New Roman" w:hAnsi="Times New Roman"/>
          <w:b/>
          <w:noProof/>
          <w:sz w:val="40"/>
          <w:szCs w:val="40"/>
        </w:rPr>
        <w:t xml:space="preserve">             </w:t>
      </w:r>
    </w:p>
    <w:p w14:paraId="5F7F00A7" w14:textId="77777777" w:rsidR="00676474" w:rsidRPr="009D2E9D" w:rsidRDefault="00676474" w:rsidP="00676474">
      <w:pPr>
        <w:spacing w:after="0" w:line="240" w:lineRule="auto"/>
        <w:jc w:val="center"/>
        <w:rPr>
          <w:rFonts w:ascii="Times New Roman" w:hAnsi="Times New Roman"/>
          <w:b/>
          <w:i/>
          <w:iCs/>
          <w:noProof/>
          <w:sz w:val="28"/>
          <w:szCs w:val="28"/>
        </w:rPr>
      </w:pPr>
    </w:p>
    <w:p w14:paraId="3EFF85B4" w14:textId="77777777" w:rsidR="00F34AF3" w:rsidRDefault="00F34AF3" w:rsidP="00322F10">
      <w:pPr>
        <w:spacing w:after="0" w:line="240" w:lineRule="auto"/>
        <w:rPr>
          <w:rFonts w:ascii="Times New Roman" w:hAnsi="Times New Roman"/>
          <w:b/>
          <w:noProof/>
          <w:sz w:val="40"/>
          <w:szCs w:val="40"/>
        </w:rPr>
      </w:pPr>
      <w:r>
        <w:rPr>
          <w:rFonts w:ascii="Times New Roman" w:hAnsi="Times New Roman"/>
          <w:b/>
          <w:noProof/>
          <w:sz w:val="40"/>
          <w:szCs w:val="40"/>
        </w:rPr>
        <w:t>Prayer of Illumination</w:t>
      </w:r>
    </w:p>
    <w:p w14:paraId="3668375C" w14:textId="77777777" w:rsidR="00F34AF3" w:rsidRPr="009D2E9D" w:rsidRDefault="00F34AF3" w:rsidP="00322F10">
      <w:pPr>
        <w:spacing w:after="0" w:line="240" w:lineRule="auto"/>
        <w:rPr>
          <w:rFonts w:ascii="Times New Roman" w:hAnsi="Times New Roman"/>
          <w:b/>
          <w:noProof/>
          <w:sz w:val="28"/>
          <w:szCs w:val="28"/>
        </w:rPr>
      </w:pPr>
    </w:p>
    <w:p w14:paraId="08E4457C" w14:textId="4CB8E466" w:rsidR="00931DE7" w:rsidRPr="00F404A2" w:rsidRDefault="00931DE7" w:rsidP="008D2B79">
      <w:pPr>
        <w:spacing w:after="0" w:line="240" w:lineRule="auto"/>
        <w:rPr>
          <w:rFonts w:ascii="Times New Roman" w:hAnsi="Times New Roman"/>
          <w:bCs/>
          <w:noProof/>
          <w:sz w:val="40"/>
          <w:szCs w:val="40"/>
        </w:rPr>
      </w:pPr>
      <w:r>
        <w:rPr>
          <w:rFonts w:ascii="Times New Roman" w:hAnsi="Times New Roman"/>
          <w:b/>
          <w:noProof/>
          <w:sz w:val="40"/>
          <w:szCs w:val="40"/>
        </w:rPr>
        <w:t>Reading</w:t>
      </w:r>
      <w:r w:rsidR="0096627C">
        <w:rPr>
          <w:rFonts w:ascii="Times New Roman" w:hAnsi="Times New Roman"/>
          <w:b/>
          <w:noProof/>
          <w:sz w:val="40"/>
          <w:szCs w:val="40"/>
        </w:rPr>
        <w:t xml:space="preserve">                                            </w:t>
      </w:r>
      <w:r w:rsidR="007F0A9B">
        <w:rPr>
          <w:rFonts w:ascii="Times New Roman" w:hAnsi="Times New Roman"/>
          <w:b/>
          <w:noProof/>
          <w:sz w:val="40"/>
          <w:szCs w:val="40"/>
        </w:rPr>
        <w:t xml:space="preserve"> </w:t>
      </w:r>
      <w:r w:rsidR="001A2E23">
        <w:rPr>
          <w:rFonts w:ascii="Times New Roman" w:hAnsi="Times New Roman"/>
          <w:b/>
          <w:noProof/>
          <w:sz w:val="40"/>
          <w:szCs w:val="40"/>
        </w:rPr>
        <w:t xml:space="preserve">             </w:t>
      </w:r>
      <w:r w:rsidR="001C60AB">
        <w:rPr>
          <w:rFonts w:ascii="Times New Roman" w:hAnsi="Times New Roman"/>
          <w:b/>
          <w:noProof/>
          <w:sz w:val="40"/>
          <w:szCs w:val="40"/>
        </w:rPr>
        <w:t xml:space="preserve"> </w:t>
      </w:r>
      <w:r w:rsidR="00F404A2">
        <w:rPr>
          <w:rFonts w:ascii="Times New Roman" w:hAnsi="Times New Roman"/>
          <w:b/>
          <w:noProof/>
          <w:sz w:val="40"/>
          <w:szCs w:val="40"/>
        </w:rPr>
        <w:t xml:space="preserve">              </w:t>
      </w:r>
      <w:r w:rsidR="00F404A2" w:rsidRPr="00F404A2">
        <w:rPr>
          <w:rFonts w:ascii="Times New Roman" w:hAnsi="Times New Roman"/>
          <w:bCs/>
          <w:noProof/>
          <w:sz w:val="40"/>
          <w:szCs w:val="40"/>
        </w:rPr>
        <w:t>Colossians 1:1-14</w:t>
      </w:r>
    </w:p>
    <w:p w14:paraId="179E3840" w14:textId="4D6D9C3D" w:rsidR="00931DE7" w:rsidRDefault="00D23E03" w:rsidP="00D23E03">
      <w:pPr>
        <w:spacing w:after="0" w:line="240" w:lineRule="auto"/>
        <w:jc w:val="right"/>
        <w:rPr>
          <w:rFonts w:ascii="Times New Roman" w:hAnsi="Times New Roman"/>
          <w:bCs/>
          <w:noProof/>
          <w:sz w:val="28"/>
          <w:szCs w:val="28"/>
        </w:rPr>
      </w:pPr>
      <w:r w:rsidRPr="00D23E03">
        <w:rPr>
          <w:rFonts w:ascii="Times New Roman" w:hAnsi="Times New Roman"/>
          <w:bCs/>
          <w:noProof/>
          <w:sz w:val="28"/>
          <w:szCs w:val="28"/>
        </w:rPr>
        <w:t xml:space="preserve">Pg </w:t>
      </w:r>
      <w:r w:rsidR="00F404A2">
        <w:rPr>
          <w:rFonts w:ascii="Times New Roman" w:hAnsi="Times New Roman"/>
          <w:bCs/>
          <w:noProof/>
          <w:sz w:val="28"/>
          <w:szCs w:val="28"/>
        </w:rPr>
        <w:t>199</w:t>
      </w:r>
      <w:r w:rsidRPr="00D23E03">
        <w:rPr>
          <w:rFonts w:ascii="Times New Roman" w:hAnsi="Times New Roman"/>
          <w:bCs/>
          <w:noProof/>
          <w:sz w:val="28"/>
          <w:szCs w:val="28"/>
        </w:rPr>
        <w:t xml:space="preserve"> in the </w:t>
      </w:r>
      <w:r>
        <w:rPr>
          <w:rFonts w:ascii="Times New Roman" w:hAnsi="Times New Roman"/>
          <w:bCs/>
          <w:noProof/>
          <w:sz w:val="28"/>
          <w:szCs w:val="28"/>
        </w:rPr>
        <w:t>back</w:t>
      </w:r>
      <w:r w:rsidRPr="00D23E03">
        <w:rPr>
          <w:rFonts w:ascii="Times New Roman" w:hAnsi="Times New Roman"/>
          <w:bCs/>
          <w:noProof/>
          <w:sz w:val="28"/>
          <w:szCs w:val="28"/>
        </w:rPr>
        <w:t xml:space="preserve"> of your pew Bible</w:t>
      </w:r>
    </w:p>
    <w:p w14:paraId="7EC435EE" w14:textId="77777777" w:rsidR="00D23E03" w:rsidRPr="00D23E03" w:rsidRDefault="00D23E03" w:rsidP="00D23E03">
      <w:pPr>
        <w:spacing w:after="0" w:line="240" w:lineRule="auto"/>
        <w:jc w:val="right"/>
        <w:rPr>
          <w:rFonts w:ascii="Times New Roman" w:hAnsi="Times New Roman"/>
          <w:bCs/>
          <w:noProof/>
          <w:sz w:val="28"/>
          <w:szCs w:val="28"/>
        </w:rPr>
      </w:pPr>
    </w:p>
    <w:p w14:paraId="472276EF" w14:textId="2F6B1610" w:rsidR="00B50790" w:rsidRPr="00F404A2" w:rsidRDefault="00D8348D" w:rsidP="008D2B79">
      <w:pPr>
        <w:spacing w:after="0" w:line="240" w:lineRule="auto"/>
        <w:rPr>
          <w:rFonts w:ascii="Times New Roman" w:hAnsi="Times New Roman"/>
          <w:bCs/>
          <w:i/>
          <w:iCs/>
          <w:noProof/>
          <w:sz w:val="40"/>
          <w:szCs w:val="40"/>
        </w:rPr>
      </w:pPr>
      <w:r>
        <w:rPr>
          <w:rFonts w:ascii="Times New Roman" w:hAnsi="Times New Roman"/>
          <w:b/>
          <w:noProof/>
          <w:sz w:val="40"/>
          <w:szCs w:val="40"/>
        </w:rPr>
        <w:t>Sermon</w:t>
      </w:r>
      <w:r w:rsidR="00AE36EF">
        <w:rPr>
          <w:rFonts w:ascii="Times New Roman" w:hAnsi="Times New Roman"/>
          <w:b/>
          <w:noProof/>
          <w:sz w:val="40"/>
          <w:szCs w:val="40"/>
        </w:rPr>
        <w:t xml:space="preserve">                </w:t>
      </w:r>
      <w:r w:rsidR="001510F4">
        <w:rPr>
          <w:rFonts w:ascii="Times New Roman" w:hAnsi="Times New Roman"/>
          <w:b/>
          <w:noProof/>
          <w:sz w:val="40"/>
          <w:szCs w:val="40"/>
        </w:rPr>
        <w:t xml:space="preserve">  </w:t>
      </w:r>
      <w:r w:rsidR="00F404A2">
        <w:rPr>
          <w:rFonts w:ascii="Times New Roman" w:hAnsi="Times New Roman"/>
          <w:b/>
          <w:noProof/>
          <w:sz w:val="40"/>
          <w:szCs w:val="40"/>
        </w:rPr>
        <w:t xml:space="preserve">        </w:t>
      </w:r>
      <w:r w:rsidR="00F404A2">
        <w:rPr>
          <w:rFonts w:ascii="Times New Roman" w:hAnsi="Times New Roman"/>
          <w:bCs/>
          <w:i/>
          <w:iCs/>
          <w:noProof/>
          <w:sz w:val="40"/>
          <w:szCs w:val="40"/>
        </w:rPr>
        <w:t>“In Christ, In Colossae”</w:t>
      </w:r>
    </w:p>
    <w:p w14:paraId="0E24643F" w14:textId="77777777" w:rsidR="00D8348D" w:rsidRPr="00F3564A" w:rsidRDefault="00D8348D" w:rsidP="00597719">
      <w:pPr>
        <w:tabs>
          <w:tab w:val="center" w:pos="6030"/>
          <w:tab w:val="right" w:pos="10440"/>
        </w:tabs>
        <w:spacing w:after="0"/>
        <w:rPr>
          <w:rFonts w:ascii="Times New Roman" w:hAnsi="Times New Roman"/>
          <w:b/>
          <w:sz w:val="24"/>
          <w:szCs w:val="24"/>
        </w:rPr>
      </w:pPr>
    </w:p>
    <w:p w14:paraId="0F60E072" w14:textId="75BA7B89" w:rsidR="009840C0" w:rsidRPr="00B8655B" w:rsidRDefault="00CE258F" w:rsidP="009840C0">
      <w:pPr>
        <w:spacing w:after="0" w:line="240" w:lineRule="auto"/>
        <w:rPr>
          <w:rFonts w:ascii="Times New Roman" w:hAnsi="Times New Roman"/>
          <w:bCs/>
          <w:noProof/>
          <w:sz w:val="40"/>
          <w:szCs w:val="40"/>
        </w:rPr>
      </w:pPr>
      <w:r w:rsidRPr="00CE258F">
        <w:rPr>
          <w:rFonts w:ascii="Times New Roman" w:hAnsi="Times New Roman"/>
          <w:b/>
          <w:sz w:val="40"/>
          <w:szCs w:val="40"/>
        </w:rPr>
        <w:t>Anthem</w:t>
      </w:r>
      <w:r w:rsidR="00783BD5" w:rsidRPr="00CE258F">
        <w:rPr>
          <w:rFonts w:ascii="Times New Roman" w:hAnsi="Times New Roman"/>
          <w:b/>
          <w:noProof/>
          <w:sz w:val="40"/>
          <w:szCs w:val="40"/>
        </w:rPr>
        <w:t xml:space="preserve">      </w:t>
      </w:r>
      <w:r>
        <w:rPr>
          <w:rFonts w:ascii="Times New Roman" w:hAnsi="Times New Roman"/>
          <w:b/>
          <w:noProof/>
          <w:sz w:val="40"/>
          <w:szCs w:val="40"/>
        </w:rPr>
        <w:t xml:space="preserve">                       </w:t>
      </w:r>
      <w:r>
        <w:rPr>
          <w:rFonts w:ascii="Times New Roman" w:hAnsi="Times New Roman"/>
          <w:bCs/>
          <w:i/>
          <w:iCs/>
          <w:noProof/>
          <w:sz w:val="40"/>
          <w:szCs w:val="40"/>
        </w:rPr>
        <w:t>Called as Partners</w:t>
      </w:r>
      <w:r w:rsidR="00B8655B">
        <w:rPr>
          <w:rFonts w:ascii="Times New Roman" w:hAnsi="Times New Roman"/>
          <w:bCs/>
          <w:i/>
          <w:iCs/>
          <w:noProof/>
          <w:sz w:val="40"/>
          <w:szCs w:val="40"/>
        </w:rPr>
        <w:t xml:space="preserve">                                   </w:t>
      </w:r>
      <w:r w:rsidR="00B8655B">
        <w:rPr>
          <w:rFonts w:ascii="Times New Roman" w:hAnsi="Times New Roman"/>
          <w:bCs/>
          <w:noProof/>
          <w:sz w:val="40"/>
          <w:szCs w:val="40"/>
        </w:rPr>
        <w:t>Haas</w:t>
      </w:r>
    </w:p>
    <w:p w14:paraId="2DCEB2E2" w14:textId="77777777" w:rsidR="009A663F" w:rsidRPr="009D2E9D" w:rsidRDefault="009A663F" w:rsidP="006C0114">
      <w:pPr>
        <w:spacing w:after="0" w:line="240" w:lineRule="auto"/>
        <w:rPr>
          <w:rFonts w:ascii="Centaur" w:hAnsi="Centaur"/>
          <w:b/>
        </w:rPr>
      </w:pPr>
    </w:p>
    <w:p w14:paraId="3F5B4EC2" w14:textId="0656DCFA" w:rsidR="00AB2CAD" w:rsidRPr="00F43714" w:rsidRDefault="00F03D8C" w:rsidP="00D00C78">
      <w:pPr>
        <w:spacing w:after="0" w:line="240" w:lineRule="auto"/>
        <w:rPr>
          <w:rFonts w:ascii="Times New Roman" w:hAnsi="Times New Roman"/>
          <w:noProof/>
          <w:sz w:val="40"/>
          <w:szCs w:val="40"/>
        </w:rPr>
      </w:pPr>
      <w:r w:rsidRPr="00110B22">
        <w:rPr>
          <w:rFonts w:ascii="Times New Roman" w:hAnsi="Times New Roman"/>
          <w:b/>
          <w:bCs/>
          <w:noProof/>
          <w:sz w:val="40"/>
          <w:szCs w:val="40"/>
        </w:rPr>
        <w:t xml:space="preserve">Offering &amp; Offertory </w:t>
      </w:r>
      <w:r w:rsidR="005F12AE">
        <w:rPr>
          <w:rFonts w:ascii="Times New Roman" w:hAnsi="Times New Roman"/>
          <w:b/>
          <w:bCs/>
          <w:noProof/>
          <w:sz w:val="40"/>
          <w:szCs w:val="40"/>
        </w:rPr>
        <w:t xml:space="preserve"> </w:t>
      </w:r>
      <w:r w:rsidR="00324C8B">
        <w:rPr>
          <w:rFonts w:ascii="Times New Roman" w:hAnsi="Times New Roman"/>
          <w:b/>
          <w:bCs/>
          <w:noProof/>
          <w:sz w:val="40"/>
          <w:szCs w:val="40"/>
        </w:rPr>
        <w:t xml:space="preserve">  </w:t>
      </w:r>
      <w:r w:rsidR="00CE0EB1">
        <w:rPr>
          <w:rFonts w:ascii="Times New Roman" w:hAnsi="Times New Roman"/>
          <w:b/>
          <w:bCs/>
          <w:noProof/>
          <w:sz w:val="40"/>
          <w:szCs w:val="40"/>
        </w:rPr>
        <w:t xml:space="preserve">     </w:t>
      </w:r>
      <w:r w:rsidR="00F43714">
        <w:rPr>
          <w:rFonts w:ascii="Times New Roman" w:hAnsi="Times New Roman"/>
          <w:b/>
          <w:bCs/>
          <w:noProof/>
          <w:sz w:val="40"/>
          <w:szCs w:val="40"/>
        </w:rPr>
        <w:t xml:space="preserve">      </w:t>
      </w:r>
      <w:r w:rsidR="00F43714">
        <w:rPr>
          <w:rFonts w:ascii="Times New Roman" w:hAnsi="Times New Roman"/>
          <w:i/>
          <w:iCs/>
          <w:noProof/>
          <w:sz w:val="40"/>
          <w:szCs w:val="40"/>
        </w:rPr>
        <w:t xml:space="preserve">St Agnes                                        </w:t>
      </w:r>
      <w:r w:rsidR="00F43714">
        <w:rPr>
          <w:rFonts w:ascii="Times New Roman" w:hAnsi="Times New Roman"/>
          <w:noProof/>
          <w:sz w:val="40"/>
          <w:szCs w:val="40"/>
        </w:rPr>
        <w:t>Young</w:t>
      </w:r>
    </w:p>
    <w:p w14:paraId="00D6FA01" w14:textId="77777777" w:rsidR="00CE258F" w:rsidRDefault="00CE258F" w:rsidP="00F03D8C">
      <w:pPr>
        <w:spacing w:after="0" w:line="240" w:lineRule="auto"/>
        <w:rPr>
          <w:rFonts w:ascii="Times New Roman" w:hAnsi="Times New Roman"/>
          <w:b/>
          <w:bCs/>
          <w:noProof/>
          <w:sz w:val="40"/>
          <w:szCs w:val="40"/>
        </w:rPr>
      </w:pPr>
    </w:p>
    <w:p w14:paraId="632FA41F" w14:textId="00D1848E" w:rsidR="00F03D8C" w:rsidRDefault="00F03D8C" w:rsidP="00F03D8C">
      <w:pPr>
        <w:spacing w:after="0" w:line="240" w:lineRule="auto"/>
        <w:rPr>
          <w:rFonts w:ascii="Times New Roman" w:hAnsi="Times New Roman"/>
          <w:i/>
          <w:iCs/>
          <w:noProof/>
          <w:sz w:val="40"/>
          <w:szCs w:val="40"/>
        </w:rPr>
      </w:pPr>
      <w:r w:rsidRPr="003C02B3">
        <w:rPr>
          <w:rFonts w:ascii="Times New Roman" w:hAnsi="Times New Roman"/>
          <w:b/>
          <w:bCs/>
          <w:noProof/>
          <w:sz w:val="40"/>
          <w:szCs w:val="40"/>
        </w:rPr>
        <w:t>†</w:t>
      </w:r>
      <w:r>
        <w:rPr>
          <w:rFonts w:ascii="Times New Roman" w:hAnsi="Times New Roman"/>
          <w:b/>
          <w:bCs/>
          <w:noProof/>
          <w:sz w:val="40"/>
          <w:szCs w:val="40"/>
        </w:rPr>
        <w:t xml:space="preserve">Offering Response Hymn #606             </w:t>
      </w:r>
      <w:r>
        <w:rPr>
          <w:rFonts w:ascii="Times New Roman" w:hAnsi="Times New Roman"/>
          <w:i/>
          <w:iCs/>
          <w:noProof/>
          <w:sz w:val="40"/>
          <w:szCs w:val="40"/>
        </w:rPr>
        <w:t>Doxology</w:t>
      </w:r>
    </w:p>
    <w:p w14:paraId="62FB3ED8" w14:textId="6195B315" w:rsidR="00F34AF3" w:rsidRPr="009D2E9D" w:rsidRDefault="00E12CD8" w:rsidP="000D0C96">
      <w:pPr>
        <w:spacing w:after="0" w:line="240" w:lineRule="auto"/>
        <w:jc w:val="center"/>
        <w:rPr>
          <w:rFonts w:ascii="Times New Roman" w:hAnsi="Times New Roman"/>
          <w:i/>
          <w:iCs/>
          <w:noProof/>
          <w:sz w:val="24"/>
          <w:szCs w:val="24"/>
        </w:rPr>
      </w:pPr>
      <w:r w:rsidRPr="00E12CD8">
        <w:rPr>
          <w:rFonts w:ascii="Times New Roman" w:hAnsi="Times New Roman"/>
          <w:i/>
          <w:iCs/>
          <w:noProof/>
          <w:sz w:val="36"/>
          <w:szCs w:val="36"/>
        </w:rPr>
        <w:t>Praise God from whom all blessing flow. Praise Him all creatures here below. Praise Him above ye heavenly host. Praise Father, Son, and Holy Ghost. Amen.</w:t>
      </w:r>
      <w:r w:rsidR="00B21323" w:rsidRPr="00EE48EB">
        <w:rPr>
          <w:rFonts w:ascii="Times New Roman" w:hAnsi="Times New Roman"/>
          <w:noProof/>
          <w:sz w:val="40"/>
          <w:szCs w:val="40"/>
        </w:rPr>
        <w:t xml:space="preserve"> </w:t>
      </w:r>
      <w:r w:rsidR="00B21323" w:rsidRPr="009D2E9D">
        <w:rPr>
          <w:rFonts w:ascii="Times New Roman" w:hAnsi="Times New Roman"/>
          <w:noProof/>
          <w:sz w:val="28"/>
          <w:szCs w:val="28"/>
        </w:rPr>
        <w:tab/>
      </w:r>
    </w:p>
    <w:p w14:paraId="4AEA7CC0" w14:textId="77777777" w:rsidR="006B0BA4" w:rsidRPr="00EE48EB" w:rsidRDefault="006B0BA4" w:rsidP="006B0BA4">
      <w:pPr>
        <w:spacing w:after="0" w:line="240" w:lineRule="auto"/>
        <w:rPr>
          <w:rFonts w:ascii="Times New Roman" w:hAnsi="Times New Roman"/>
          <w:b/>
          <w:bCs/>
          <w:noProof/>
          <w:sz w:val="40"/>
          <w:szCs w:val="40"/>
        </w:rPr>
      </w:pPr>
      <w:r w:rsidRPr="00EE48EB">
        <w:rPr>
          <w:rFonts w:ascii="Times New Roman" w:hAnsi="Times New Roman"/>
          <w:b/>
          <w:bCs/>
          <w:noProof/>
          <w:sz w:val="40"/>
          <w:szCs w:val="40"/>
        </w:rPr>
        <w:t>†Sacrament of the Lord’s Supper</w:t>
      </w:r>
    </w:p>
    <w:p w14:paraId="20C09C28" w14:textId="77777777" w:rsidR="006B0BA4" w:rsidRPr="00EE48EB" w:rsidRDefault="006B0BA4" w:rsidP="006B0BA4">
      <w:pPr>
        <w:spacing w:after="0" w:line="240" w:lineRule="auto"/>
        <w:rPr>
          <w:rFonts w:ascii="Times New Roman" w:hAnsi="Times New Roman"/>
          <w:noProof/>
          <w:sz w:val="40"/>
          <w:szCs w:val="40"/>
        </w:rPr>
      </w:pPr>
      <w:r w:rsidRPr="00EE48EB">
        <w:rPr>
          <w:rFonts w:ascii="Times New Roman" w:hAnsi="Times New Roman"/>
          <w:b/>
          <w:bCs/>
          <w:noProof/>
          <w:sz w:val="40"/>
          <w:szCs w:val="40"/>
        </w:rPr>
        <w:lastRenderedPageBreak/>
        <w:t xml:space="preserve">  Words of Invitation</w:t>
      </w:r>
      <w:r w:rsidRPr="00EE48EB">
        <w:rPr>
          <w:rFonts w:ascii="Times New Roman" w:hAnsi="Times New Roman"/>
          <w:noProof/>
          <w:sz w:val="40"/>
          <w:szCs w:val="40"/>
        </w:rPr>
        <w:t xml:space="preserve"> </w:t>
      </w:r>
    </w:p>
    <w:p w14:paraId="18336C2C" w14:textId="77777777" w:rsidR="006B0BA4" w:rsidRPr="00EE48EB" w:rsidRDefault="006B0BA4" w:rsidP="006B0BA4">
      <w:pPr>
        <w:spacing w:after="0" w:line="240" w:lineRule="auto"/>
        <w:rPr>
          <w:rFonts w:ascii="Times New Roman" w:hAnsi="Times New Roman"/>
          <w:noProof/>
          <w:sz w:val="40"/>
          <w:szCs w:val="40"/>
        </w:rPr>
      </w:pPr>
      <w:r w:rsidRPr="00EE48EB">
        <w:rPr>
          <w:rFonts w:ascii="Times New Roman" w:hAnsi="Times New Roman"/>
          <w:noProof/>
          <w:sz w:val="40"/>
          <w:szCs w:val="40"/>
        </w:rPr>
        <w:t xml:space="preserve">    </w:t>
      </w:r>
      <w:r w:rsidRPr="00EE48EB">
        <w:rPr>
          <w:rFonts w:ascii="Times New Roman" w:hAnsi="Times New Roman"/>
          <w:noProof/>
          <w:sz w:val="40"/>
          <w:szCs w:val="40"/>
        </w:rPr>
        <w:tab/>
        <w:t>One: The Lord be with you.</w:t>
      </w:r>
    </w:p>
    <w:p w14:paraId="07C98BF6" w14:textId="77777777" w:rsidR="006B0BA4" w:rsidRPr="00EE48EB" w:rsidRDefault="006B0BA4" w:rsidP="006B0BA4">
      <w:pPr>
        <w:spacing w:after="0" w:line="240" w:lineRule="auto"/>
        <w:ind w:firstLine="720"/>
        <w:rPr>
          <w:rFonts w:ascii="Times New Roman" w:hAnsi="Times New Roman"/>
          <w:noProof/>
          <w:sz w:val="40"/>
          <w:szCs w:val="40"/>
        </w:rPr>
      </w:pPr>
      <w:r w:rsidRPr="00EE48EB">
        <w:rPr>
          <w:rFonts w:ascii="Times New Roman" w:hAnsi="Times New Roman"/>
          <w:noProof/>
          <w:sz w:val="40"/>
          <w:szCs w:val="40"/>
        </w:rPr>
        <w:t>All:  And also with you</w:t>
      </w:r>
    </w:p>
    <w:p w14:paraId="5A0B03C7" w14:textId="77777777" w:rsidR="006B0BA4" w:rsidRPr="00EE48EB" w:rsidRDefault="006B0BA4" w:rsidP="006B0BA4">
      <w:pPr>
        <w:spacing w:after="0" w:line="240" w:lineRule="auto"/>
        <w:ind w:firstLine="720"/>
        <w:rPr>
          <w:rFonts w:ascii="Times New Roman" w:hAnsi="Times New Roman"/>
          <w:noProof/>
          <w:sz w:val="40"/>
          <w:szCs w:val="40"/>
        </w:rPr>
      </w:pPr>
      <w:r w:rsidRPr="00EE48EB">
        <w:rPr>
          <w:rFonts w:ascii="Times New Roman" w:hAnsi="Times New Roman"/>
          <w:noProof/>
          <w:sz w:val="40"/>
          <w:szCs w:val="40"/>
        </w:rPr>
        <w:t>One: Lift up your hearts.</w:t>
      </w:r>
    </w:p>
    <w:p w14:paraId="739CD7F6" w14:textId="77777777" w:rsidR="006B0BA4" w:rsidRPr="00EE48EB" w:rsidRDefault="006B0BA4" w:rsidP="006B0BA4">
      <w:pPr>
        <w:spacing w:after="0" w:line="240" w:lineRule="auto"/>
        <w:ind w:firstLine="720"/>
        <w:rPr>
          <w:rFonts w:ascii="Times New Roman" w:hAnsi="Times New Roman"/>
          <w:noProof/>
          <w:sz w:val="40"/>
          <w:szCs w:val="40"/>
        </w:rPr>
      </w:pPr>
      <w:r w:rsidRPr="00EE48EB">
        <w:rPr>
          <w:rFonts w:ascii="Times New Roman" w:hAnsi="Times New Roman"/>
          <w:noProof/>
          <w:sz w:val="40"/>
          <w:szCs w:val="40"/>
        </w:rPr>
        <w:t>All:  We lift them to the Lord.</w:t>
      </w:r>
    </w:p>
    <w:p w14:paraId="6315DD12" w14:textId="77777777" w:rsidR="006B0BA4" w:rsidRPr="00EE48EB" w:rsidRDefault="006B0BA4" w:rsidP="006B0BA4">
      <w:pPr>
        <w:spacing w:after="0" w:line="240" w:lineRule="auto"/>
        <w:ind w:firstLine="720"/>
        <w:rPr>
          <w:rFonts w:ascii="Times New Roman" w:hAnsi="Times New Roman"/>
          <w:noProof/>
          <w:sz w:val="40"/>
          <w:szCs w:val="40"/>
        </w:rPr>
      </w:pPr>
      <w:r w:rsidRPr="00EE48EB">
        <w:rPr>
          <w:rFonts w:ascii="Times New Roman" w:hAnsi="Times New Roman"/>
          <w:noProof/>
          <w:sz w:val="40"/>
          <w:szCs w:val="40"/>
        </w:rPr>
        <w:t>One:  Let us give thanks to the Lord our God.</w:t>
      </w:r>
    </w:p>
    <w:p w14:paraId="58CEDA2C" w14:textId="77777777" w:rsidR="006B0BA4" w:rsidRPr="00EE48EB" w:rsidRDefault="006B0BA4" w:rsidP="006B0BA4">
      <w:pPr>
        <w:spacing w:after="0" w:line="240" w:lineRule="auto"/>
        <w:ind w:firstLine="720"/>
        <w:rPr>
          <w:rFonts w:ascii="Times New Roman" w:hAnsi="Times New Roman"/>
          <w:noProof/>
          <w:sz w:val="40"/>
          <w:szCs w:val="40"/>
        </w:rPr>
      </w:pPr>
      <w:r w:rsidRPr="00EE48EB">
        <w:rPr>
          <w:rFonts w:ascii="Times New Roman" w:hAnsi="Times New Roman"/>
          <w:noProof/>
          <w:sz w:val="40"/>
          <w:szCs w:val="40"/>
        </w:rPr>
        <w:t xml:space="preserve">All:  It is right to give our thanks and praise.  </w:t>
      </w:r>
    </w:p>
    <w:p w14:paraId="1294B3A3" w14:textId="77777777" w:rsidR="006B0BA4" w:rsidRDefault="006B0BA4" w:rsidP="006B0BA4">
      <w:pPr>
        <w:spacing w:after="0" w:line="240" w:lineRule="auto"/>
        <w:rPr>
          <w:rFonts w:ascii="Times New Roman" w:hAnsi="Times New Roman"/>
          <w:b/>
          <w:bCs/>
          <w:noProof/>
          <w:sz w:val="40"/>
          <w:szCs w:val="40"/>
        </w:rPr>
      </w:pPr>
      <w:r w:rsidRPr="00EE48EB">
        <w:rPr>
          <w:rFonts w:ascii="Times New Roman" w:hAnsi="Times New Roman"/>
          <w:noProof/>
          <w:sz w:val="40"/>
          <w:szCs w:val="40"/>
        </w:rPr>
        <w:t xml:space="preserve">  </w:t>
      </w:r>
      <w:r w:rsidRPr="00EE48EB">
        <w:rPr>
          <w:rFonts w:ascii="Times New Roman" w:hAnsi="Times New Roman"/>
          <w:b/>
          <w:bCs/>
          <w:noProof/>
          <w:sz w:val="40"/>
          <w:szCs w:val="40"/>
        </w:rPr>
        <w:t>Prayer of Thanksgiving</w:t>
      </w:r>
    </w:p>
    <w:p w14:paraId="66F23B78" w14:textId="3ABF52C1" w:rsidR="006B0BA4" w:rsidRPr="00EE48EB" w:rsidRDefault="006B0BA4" w:rsidP="006B0BA4">
      <w:pPr>
        <w:spacing w:after="0" w:line="240" w:lineRule="auto"/>
        <w:rPr>
          <w:rFonts w:ascii="Times New Roman" w:hAnsi="Times New Roman"/>
          <w:noProof/>
          <w:sz w:val="40"/>
          <w:szCs w:val="40"/>
        </w:rPr>
      </w:pPr>
      <w:r>
        <w:rPr>
          <w:rFonts w:ascii="Times New Roman" w:hAnsi="Times New Roman"/>
          <w:b/>
          <w:bCs/>
          <w:noProof/>
          <w:sz w:val="40"/>
          <w:szCs w:val="40"/>
        </w:rPr>
        <w:t xml:space="preserve">  </w:t>
      </w:r>
      <w:r w:rsidRPr="00EE48EB">
        <w:rPr>
          <w:rFonts w:ascii="Times New Roman" w:hAnsi="Times New Roman"/>
          <w:b/>
          <w:bCs/>
          <w:noProof/>
          <w:sz w:val="40"/>
          <w:szCs w:val="40"/>
        </w:rPr>
        <w:t xml:space="preserve">  The Lord’s Prayer</w:t>
      </w:r>
    </w:p>
    <w:p w14:paraId="75E06181"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Our Father, who art in heaven, hallowed be thy name,</w:t>
      </w:r>
    </w:p>
    <w:p w14:paraId="3C0975D1"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thy kingdom come, thy will be done, on earth as it is in heaven.</w:t>
      </w:r>
    </w:p>
    <w:p w14:paraId="51F9B8C1"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Give us this day our daily bread; and forgive us our debts,</w:t>
      </w:r>
    </w:p>
    <w:p w14:paraId="7431982E"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as we forgive our debtors;</w:t>
      </w:r>
    </w:p>
    <w:p w14:paraId="2DA81546"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and lead us not into temptation but deliver us from evil.</w:t>
      </w:r>
    </w:p>
    <w:p w14:paraId="2444DBF3" w14:textId="77777777" w:rsidR="006B0BA4" w:rsidRPr="00EE48EB" w:rsidRDefault="006B0BA4" w:rsidP="006B0BA4">
      <w:pPr>
        <w:spacing w:after="0" w:line="240" w:lineRule="auto"/>
        <w:jc w:val="center"/>
        <w:rPr>
          <w:rFonts w:ascii="Times New Roman" w:hAnsi="Times New Roman"/>
          <w:noProof/>
          <w:sz w:val="40"/>
          <w:szCs w:val="40"/>
        </w:rPr>
      </w:pPr>
      <w:r w:rsidRPr="00EE48EB">
        <w:rPr>
          <w:rFonts w:ascii="Times New Roman" w:hAnsi="Times New Roman"/>
          <w:noProof/>
          <w:sz w:val="40"/>
          <w:szCs w:val="40"/>
        </w:rPr>
        <w:t>For thine is the kingdom, and the power, and the glory, forever. Amen</w:t>
      </w:r>
    </w:p>
    <w:p w14:paraId="00B6B1A1" w14:textId="77777777" w:rsidR="006B0BA4" w:rsidRPr="00552639" w:rsidRDefault="006B0BA4" w:rsidP="006B0BA4">
      <w:pPr>
        <w:spacing w:after="0" w:line="240" w:lineRule="auto"/>
        <w:ind w:firstLine="720"/>
        <w:rPr>
          <w:rFonts w:ascii="Times New Roman" w:hAnsi="Times New Roman"/>
          <w:b/>
          <w:bCs/>
          <w:noProof/>
          <w:sz w:val="40"/>
          <w:szCs w:val="40"/>
        </w:rPr>
      </w:pPr>
      <w:r w:rsidRPr="00EE48EB">
        <w:rPr>
          <w:rFonts w:ascii="Times New Roman" w:hAnsi="Times New Roman"/>
          <w:b/>
          <w:bCs/>
          <w:noProof/>
          <w:sz w:val="40"/>
          <w:szCs w:val="40"/>
        </w:rPr>
        <w:t>Words of Institution</w:t>
      </w:r>
      <w:r>
        <w:rPr>
          <w:rFonts w:ascii="Times New Roman" w:hAnsi="Times New Roman"/>
          <w:b/>
          <w:bCs/>
          <w:noProof/>
          <w:sz w:val="40"/>
          <w:szCs w:val="40"/>
        </w:rPr>
        <w:t xml:space="preserve">   </w:t>
      </w:r>
      <w:r w:rsidRPr="00EE48EB">
        <w:rPr>
          <w:rFonts w:ascii="Times New Roman" w:hAnsi="Times New Roman"/>
          <w:b/>
          <w:bCs/>
          <w:noProof/>
          <w:sz w:val="40"/>
          <w:szCs w:val="40"/>
        </w:rPr>
        <w:t xml:space="preserve"> </w:t>
      </w:r>
      <w:r>
        <w:rPr>
          <w:rFonts w:ascii="Times New Roman" w:hAnsi="Times New Roman"/>
          <w:b/>
          <w:bCs/>
          <w:noProof/>
          <w:sz w:val="40"/>
          <w:szCs w:val="40"/>
        </w:rPr>
        <w:t xml:space="preserve"> </w:t>
      </w:r>
      <w:r w:rsidRPr="00EE48EB">
        <w:rPr>
          <w:rFonts w:ascii="Times New Roman" w:hAnsi="Times New Roman"/>
          <w:b/>
          <w:bCs/>
          <w:noProof/>
          <w:sz w:val="40"/>
          <w:szCs w:val="40"/>
        </w:rPr>
        <w:t xml:space="preserve">   </w:t>
      </w:r>
    </w:p>
    <w:p w14:paraId="7BC91160" w14:textId="77777777" w:rsidR="006B0BA4" w:rsidRPr="0033280E" w:rsidRDefault="006B0BA4" w:rsidP="006B0BA4">
      <w:pPr>
        <w:spacing w:after="0" w:line="240" w:lineRule="auto"/>
        <w:ind w:firstLine="720"/>
        <w:rPr>
          <w:rFonts w:ascii="Times New Roman" w:hAnsi="Times New Roman"/>
          <w:b/>
          <w:color w:val="000000"/>
          <w:sz w:val="40"/>
          <w:szCs w:val="40"/>
        </w:rPr>
      </w:pPr>
      <w:r>
        <w:rPr>
          <w:rFonts w:ascii="Times New Roman" w:hAnsi="Times New Roman"/>
          <w:b/>
          <w:color w:val="000000"/>
          <w:sz w:val="40"/>
          <w:szCs w:val="40"/>
        </w:rPr>
        <w:t xml:space="preserve">Holy Communion   </w:t>
      </w:r>
    </w:p>
    <w:p w14:paraId="6BAC904D" w14:textId="77777777" w:rsidR="006B0BA4" w:rsidRPr="00E66582" w:rsidRDefault="006B0BA4" w:rsidP="006B0BA4">
      <w:pPr>
        <w:spacing w:after="0" w:line="240" w:lineRule="auto"/>
        <w:ind w:firstLine="720"/>
        <w:rPr>
          <w:rFonts w:ascii="Times New Roman" w:hAnsi="Times New Roman"/>
          <w:b/>
          <w:bCs/>
          <w:noProof/>
        </w:rPr>
      </w:pPr>
      <w:r>
        <w:rPr>
          <w:rFonts w:ascii="Times New Roman" w:hAnsi="Times New Roman"/>
          <w:b/>
          <w:color w:val="000000"/>
          <w:sz w:val="40"/>
          <w:szCs w:val="40"/>
        </w:rPr>
        <w:t>Prayer after Communion</w:t>
      </w:r>
      <w:r w:rsidRPr="00EE48EB">
        <w:rPr>
          <w:rFonts w:ascii="Times New Roman" w:hAnsi="Times New Roman"/>
          <w:noProof/>
          <w:sz w:val="40"/>
          <w:szCs w:val="40"/>
        </w:rPr>
        <w:t xml:space="preserve">  </w:t>
      </w:r>
    </w:p>
    <w:p w14:paraId="4282274E" w14:textId="77777777" w:rsidR="00161A7E" w:rsidRPr="00C924DC" w:rsidRDefault="00161A7E" w:rsidP="00161A7E">
      <w:pPr>
        <w:spacing w:after="0" w:line="240" w:lineRule="auto"/>
        <w:rPr>
          <w:rFonts w:ascii="Times New Roman" w:hAnsi="Times New Roman"/>
          <w:b/>
          <w:sz w:val="24"/>
          <w:szCs w:val="24"/>
        </w:rPr>
      </w:pPr>
      <w:r>
        <w:rPr>
          <w:rFonts w:ascii="Times New Roman" w:hAnsi="Times New Roman"/>
          <w:b/>
          <w:sz w:val="24"/>
          <w:szCs w:val="24"/>
        </w:rPr>
        <w:tab/>
        <w:t xml:space="preserve">    </w:t>
      </w:r>
    </w:p>
    <w:p w14:paraId="13B985D7" w14:textId="77777777" w:rsidR="009D2E9D" w:rsidRPr="009D2E9D" w:rsidRDefault="009D2E9D" w:rsidP="00161A7E">
      <w:pPr>
        <w:spacing w:after="0" w:line="240" w:lineRule="auto"/>
        <w:rPr>
          <w:rFonts w:ascii="Times New Roman" w:hAnsi="Times New Roman"/>
          <w:b/>
          <w:sz w:val="24"/>
          <w:szCs w:val="24"/>
        </w:rPr>
      </w:pPr>
    </w:p>
    <w:p w14:paraId="53CD2ED6" w14:textId="5608E270" w:rsidR="00AA6CFD" w:rsidRPr="00783BD5" w:rsidRDefault="00161A7E" w:rsidP="00161A7E">
      <w:pPr>
        <w:spacing w:after="0" w:line="240" w:lineRule="auto"/>
        <w:rPr>
          <w:rFonts w:ascii="Times New Roman" w:hAnsi="Times New Roman"/>
          <w:bCs/>
          <w:i/>
          <w:iCs/>
          <w:color w:val="000000"/>
          <w:sz w:val="40"/>
          <w:szCs w:val="40"/>
        </w:rPr>
      </w:pPr>
      <w:r w:rsidRPr="008637A1">
        <w:rPr>
          <w:rFonts w:ascii="Times New Roman" w:hAnsi="Times New Roman"/>
          <w:b/>
          <w:sz w:val="40"/>
          <w:szCs w:val="40"/>
        </w:rPr>
        <w:t xml:space="preserve">†Closing </w:t>
      </w:r>
      <w:r w:rsidRPr="008637A1">
        <w:rPr>
          <w:rFonts w:ascii="Times New Roman" w:hAnsi="Times New Roman"/>
          <w:b/>
          <w:color w:val="000000"/>
          <w:sz w:val="40"/>
          <w:szCs w:val="40"/>
        </w:rPr>
        <w:t>Hymn</w:t>
      </w:r>
      <w:r w:rsidR="00CE5056" w:rsidRPr="008637A1">
        <w:rPr>
          <w:rFonts w:ascii="Times New Roman" w:hAnsi="Times New Roman"/>
          <w:b/>
          <w:color w:val="000000"/>
          <w:sz w:val="40"/>
          <w:szCs w:val="40"/>
        </w:rPr>
        <w:t xml:space="preserve"> </w:t>
      </w:r>
      <w:r w:rsidR="00E12CD8">
        <w:rPr>
          <w:rFonts w:ascii="Times New Roman" w:hAnsi="Times New Roman"/>
          <w:b/>
          <w:color w:val="000000"/>
          <w:sz w:val="40"/>
          <w:szCs w:val="40"/>
        </w:rPr>
        <w:t>#</w:t>
      </w:r>
      <w:r w:rsidR="00CE258F">
        <w:rPr>
          <w:rFonts w:ascii="Times New Roman" w:hAnsi="Times New Roman"/>
          <w:b/>
          <w:color w:val="000000"/>
          <w:sz w:val="40"/>
          <w:szCs w:val="40"/>
        </w:rPr>
        <w:t>475 v.1-2</w:t>
      </w:r>
      <w:r w:rsidR="00783BD5">
        <w:rPr>
          <w:rFonts w:ascii="Times New Roman" w:hAnsi="Times New Roman"/>
          <w:b/>
          <w:color w:val="000000"/>
          <w:sz w:val="40"/>
          <w:szCs w:val="40"/>
        </w:rPr>
        <w:t xml:space="preserve"> </w:t>
      </w:r>
      <w:r w:rsidR="00783BD5">
        <w:rPr>
          <w:rFonts w:ascii="Times New Roman" w:hAnsi="Times New Roman"/>
          <w:bCs/>
          <w:i/>
          <w:iCs/>
          <w:color w:val="000000"/>
          <w:sz w:val="40"/>
          <w:szCs w:val="40"/>
        </w:rPr>
        <w:t xml:space="preserve">   </w:t>
      </w:r>
      <w:r w:rsidR="00CE258F">
        <w:rPr>
          <w:rFonts w:ascii="Times New Roman" w:hAnsi="Times New Roman"/>
          <w:bCs/>
          <w:i/>
          <w:iCs/>
          <w:color w:val="000000"/>
          <w:sz w:val="40"/>
          <w:szCs w:val="40"/>
        </w:rPr>
        <w:t>Come Thou Fount of Every Blessing</w:t>
      </w:r>
    </w:p>
    <w:p w14:paraId="033917DE" w14:textId="77777777" w:rsidR="004A1A59" w:rsidRDefault="004A1A59" w:rsidP="007F0A9B">
      <w:pPr>
        <w:spacing w:after="0" w:line="240" w:lineRule="auto"/>
        <w:rPr>
          <w:rFonts w:ascii="Times New Roman" w:hAnsi="Times New Roman"/>
          <w:b/>
          <w:sz w:val="40"/>
          <w:szCs w:val="40"/>
        </w:rPr>
      </w:pPr>
    </w:p>
    <w:p w14:paraId="1A88CBD3" w14:textId="3FC1A739" w:rsidR="0076003F" w:rsidRPr="007F0A9B" w:rsidRDefault="00941B49" w:rsidP="007F0A9B">
      <w:pPr>
        <w:spacing w:after="0" w:line="240" w:lineRule="auto"/>
        <w:rPr>
          <w:rFonts w:ascii="Times New Roman" w:hAnsi="Times New Roman"/>
          <w:bCs/>
          <w:sz w:val="40"/>
          <w:szCs w:val="40"/>
        </w:rPr>
      </w:pPr>
      <w:r w:rsidRPr="008637A1">
        <w:rPr>
          <w:rFonts w:ascii="Times New Roman" w:hAnsi="Times New Roman"/>
          <w:b/>
          <w:sz w:val="40"/>
          <w:szCs w:val="40"/>
        </w:rPr>
        <w:t>†</w:t>
      </w:r>
      <w:r w:rsidR="00B13FB0" w:rsidRPr="008637A1">
        <w:rPr>
          <w:rFonts w:ascii="Times New Roman" w:hAnsi="Times New Roman"/>
          <w:b/>
          <w:sz w:val="40"/>
          <w:szCs w:val="40"/>
        </w:rPr>
        <w:t xml:space="preserve">Charge and </w:t>
      </w:r>
      <w:r w:rsidR="007D3279" w:rsidRPr="008637A1">
        <w:rPr>
          <w:rFonts w:ascii="Times New Roman" w:hAnsi="Times New Roman"/>
          <w:b/>
          <w:sz w:val="40"/>
          <w:szCs w:val="40"/>
        </w:rPr>
        <w:t>Benediction</w:t>
      </w:r>
      <w:r w:rsidR="0086137A">
        <w:rPr>
          <w:rFonts w:ascii="Times New Roman" w:hAnsi="Times New Roman"/>
          <w:b/>
          <w:sz w:val="40"/>
          <w:szCs w:val="40"/>
        </w:rPr>
        <w:t xml:space="preserve">                                          </w:t>
      </w:r>
      <w:r w:rsidR="0086137A">
        <w:rPr>
          <w:rFonts w:ascii="Times New Roman" w:hAnsi="Times New Roman"/>
          <w:bCs/>
          <w:sz w:val="40"/>
          <w:szCs w:val="40"/>
        </w:rPr>
        <w:t xml:space="preserve">        </w:t>
      </w:r>
    </w:p>
    <w:p w14:paraId="4021A8B7" w14:textId="542E3680" w:rsidR="00F438F6" w:rsidRPr="00242E49" w:rsidRDefault="00F438F6" w:rsidP="00F438F6">
      <w:pPr>
        <w:spacing w:after="0" w:line="240" w:lineRule="auto"/>
        <w:rPr>
          <w:rFonts w:ascii="Times New Roman" w:hAnsi="Times New Roman"/>
          <w:bCs/>
          <w:i/>
          <w:iCs/>
          <w:sz w:val="40"/>
          <w:szCs w:val="40"/>
        </w:rPr>
      </w:pPr>
      <w:r w:rsidRPr="008637A1">
        <w:rPr>
          <w:rFonts w:ascii="Times New Roman" w:hAnsi="Times New Roman"/>
          <w:b/>
          <w:sz w:val="40"/>
          <w:szCs w:val="40"/>
        </w:rPr>
        <w:t>†Benediction</w:t>
      </w:r>
      <w:r>
        <w:rPr>
          <w:rFonts w:ascii="Times New Roman" w:hAnsi="Times New Roman"/>
          <w:b/>
          <w:sz w:val="40"/>
          <w:szCs w:val="40"/>
        </w:rPr>
        <w:t xml:space="preserve"> Response Hymn #</w:t>
      </w:r>
      <w:r w:rsidR="00CE258F">
        <w:rPr>
          <w:rFonts w:ascii="Times New Roman" w:hAnsi="Times New Roman"/>
          <w:b/>
          <w:sz w:val="40"/>
          <w:szCs w:val="40"/>
        </w:rPr>
        <w:t>475 v.3</w:t>
      </w:r>
    </w:p>
    <w:p w14:paraId="65CEDF5C" w14:textId="77777777" w:rsidR="001A32A8" w:rsidRDefault="001A32A8" w:rsidP="0070039E">
      <w:pPr>
        <w:spacing w:after="0"/>
        <w:rPr>
          <w:rFonts w:ascii="Times New Roman" w:hAnsi="Times New Roman"/>
          <w:b/>
          <w:sz w:val="20"/>
          <w:szCs w:val="20"/>
        </w:rPr>
      </w:pPr>
    </w:p>
    <w:p w14:paraId="4A6F865C" w14:textId="7CB44854" w:rsidR="00010AD9" w:rsidRPr="00CE0EB1" w:rsidRDefault="00941B49" w:rsidP="00C727EB">
      <w:pPr>
        <w:spacing w:after="0"/>
        <w:rPr>
          <w:rFonts w:ascii="Times New Roman" w:hAnsi="Times New Roman"/>
          <w:bCs/>
          <w:i/>
          <w:iCs/>
          <w:sz w:val="40"/>
          <w:szCs w:val="40"/>
        </w:rPr>
      </w:pPr>
      <w:r w:rsidRPr="00FC0762">
        <w:rPr>
          <w:rFonts w:ascii="Times New Roman" w:hAnsi="Times New Roman"/>
          <w:b/>
          <w:sz w:val="40"/>
          <w:szCs w:val="40"/>
        </w:rPr>
        <w:t>Postlude</w:t>
      </w:r>
      <w:r w:rsidR="00AB2005" w:rsidRPr="00FC0762">
        <w:rPr>
          <w:rFonts w:ascii="Times New Roman" w:hAnsi="Times New Roman"/>
          <w:b/>
          <w:sz w:val="40"/>
          <w:szCs w:val="40"/>
        </w:rPr>
        <w:t xml:space="preserve"> </w:t>
      </w:r>
      <w:r w:rsidR="00153EF2" w:rsidRPr="00FC0762">
        <w:rPr>
          <w:rFonts w:ascii="Times New Roman" w:hAnsi="Times New Roman"/>
          <w:b/>
          <w:sz w:val="40"/>
          <w:szCs w:val="40"/>
        </w:rPr>
        <w:t xml:space="preserve"> </w:t>
      </w:r>
      <w:r w:rsidR="00F43714">
        <w:rPr>
          <w:rFonts w:ascii="Times New Roman" w:hAnsi="Times New Roman"/>
          <w:b/>
          <w:sz w:val="40"/>
          <w:szCs w:val="40"/>
        </w:rPr>
        <w:t xml:space="preserve"> </w:t>
      </w:r>
      <w:r w:rsidR="00F43714">
        <w:rPr>
          <w:rFonts w:ascii="Times New Roman" w:hAnsi="Times New Roman"/>
          <w:bCs/>
          <w:i/>
          <w:iCs/>
          <w:sz w:val="40"/>
          <w:szCs w:val="40"/>
        </w:rPr>
        <w:t xml:space="preserve">         Come, Thou Fount of Every Blessing</w:t>
      </w:r>
      <w:r w:rsidR="008168C7" w:rsidRPr="00FC0762">
        <w:rPr>
          <w:rFonts w:ascii="Times New Roman" w:hAnsi="Times New Roman"/>
          <w:b/>
          <w:sz w:val="40"/>
          <w:szCs w:val="40"/>
        </w:rPr>
        <w:t xml:space="preserve">   </w:t>
      </w:r>
      <w:r w:rsidR="00505481" w:rsidRPr="00FC0762">
        <w:rPr>
          <w:rFonts w:ascii="Times New Roman" w:hAnsi="Times New Roman"/>
          <w:b/>
          <w:sz w:val="40"/>
          <w:szCs w:val="40"/>
        </w:rPr>
        <w:t xml:space="preserve"> </w:t>
      </w:r>
      <w:r w:rsidR="00B83EC5" w:rsidRPr="00FC0762">
        <w:rPr>
          <w:rFonts w:ascii="Times New Roman" w:hAnsi="Times New Roman"/>
          <w:b/>
          <w:sz w:val="40"/>
          <w:szCs w:val="40"/>
        </w:rPr>
        <w:t xml:space="preserve"> </w:t>
      </w:r>
      <w:r w:rsidR="003A3334" w:rsidRPr="00FC0762">
        <w:rPr>
          <w:rFonts w:ascii="Times New Roman" w:hAnsi="Times New Roman"/>
          <w:b/>
          <w:sz w:val="40"/>
          <w:szCs w:val="40"/>
        </w:rPr>
        <w:t xml:space="preserve">   </w:t>
      </w:r>
      <w:r w:rsidR="00B963C8">
        <w:rPr>
          <w:rFonts w:ascii="Times New Roman" w:hAnsi="Times New Roman"/>
          <w:b/>
          <w:sz w:val="40"/>
          <w:szCs w:val="40"/>
        </w:rPr>
        <w:t xml:space="preserve">  </w:t>
      </w:r>
      <w:r w:rsidR="001A3204">
        <w:rPr>
          <w:rFonts w:ascii="Times New Roman" w:hAnsi="Times New Roman"/>
          <w:b/>
          <w:sz w:val="40"/>
          <w:szCs w:val="40"/>
        </w:rPr>
        <w:t xml:space="preserve">   </w:t>
      </w:r>
      <w:r w:rsidR="00F43714">
        <w:rPr>
          <w:rFonts w:ascii="Times New Roman" w:hAnsi="Times New Roman"/>
          <w:b/>
          <w:sz w:val="40"/>
          <w:szCs w:val="40"/>
        </w:rPr>
        <w:t xml:space="preserve"> </w:t>
      </w:r>
      <w:r w:rsidR="00F43714">
        <w:rPr>
          <w:rFonts w:ascii="Times New Roman" w:hAnsi="Times New Roman"/>
          <w:bCs/>
          <w:sz w:val="40"/>
          <w:szCs w:val="40"/>
        </w:rPr>
        <w:t xml:space="preserve">       Manz</w:t>
      </w:r>
      <w:r w:rsidR="001A3204">
        <w:rPr>
          <w:rFonts w:ascii="Times New Roman" w:hAnsi="Times New Roman"/>
          <w:b/>
          <w:sz w:val="40"/>
          <w:szCs w:val="40"/>
        </w:rPr>
        <w:t xml:space="preserve">              </w:t>
      </w:r>
    </w:p>
    <w:p w14:paraId="50AD8101" w14:textId="7183A53B" w:rsidR="006B0BA4" w:rsidRPr="004867E6" w:rsidRDefault="00AB2005" w:rsidP="004867E6">
      <w:pPr>
        <w:spacing w:after="0"/>
        <w:jc w:val="center"/>
        <w:rPr>
          <w:rFonts w:ascii="Times New Roman" w:hAnsi="Times New Roman"/>
          <w:sz w:val="40"/>
          <w:szCs w:val="40"/>
        </w:rPr>
      </w:pPr>
      <w:r w:rsidRPr="008637A1">
        <w:rPr>
          <w:rFonts w:ascii="Times New Roman" w:hAnsi="Times New Roman"/>
          <w:sz w:val="40"/>
          <w:szCs w:val="40"/>
        </w:rPr>
        <w:t xml:space="preserve">†  Please stand </w:t>
      </w:r>
      <w:r w:rsidR="00570D5D">
        <w:rPr>
          <w:rFonts w:ascii="Times New Roman" w:hAnsi="Times New Roman"/>
          <w:sz w:val="40"/>
          <w:szCs w:val="40"/>
        </w:rPr>
        <w:t>as</w:t>
      </w:r>
      <w:r w:rsidRPr="008637A1">
        <w:rPr>
          <w:rFonts w:ascii="Times New Roman" w:hAnsi="Times New Roman"/>
          <w:sz w:val="40"/>
          <w:szCs w:val="40"/>
        </w:rPr>
        <w:t xml:space="preserve"> you are able.</w:t>
      </w:r>
    </w:p>
    <w:p w14:paraId="7E10235F" w14:textId="77777777" w:rsidR="007C3BD0" w:rsidRDefault="00676474" w:rsidP="007C3BD0">
      <w:pPr>
        <w:jc w:val="center"/>
        <w:rPr>
          <w:rFonts w:ascii="Times New Roman" w:hAnsi="Times New Roman"/>
          <w:b/>
          <w:bCs/>
          <w:sz w:val="36"/>
          <w:szCs w:val="36"/>
          <w:u w:val="single"/>
        </w:rPr>
      </w:pPr>
      <w:r w:rsidRPr="00480B36">
        <w:rPr>
          <w:rFonts w:ascii="Times New Roman" w:hAnsi="Times New Roman"/>
          <w:b/>
          <w:bCs/>
          <w:sz w:val="36"/>
          <w:szCs w:val="36"/>
          <w:u w:val="single"/>
        </w:rPr>
        <w:t>Announcements</w:t>
      </w:r>
    </w:p>
    <w:p w14:paraId="026BAEBB" w14:textId="596F14B7" w:rsidR="007C3BD0" w:rsidRPr="007C3BD0" w:rsidRDefault="007C3BD0" w:rsidP="007C3BD0">
      <w:pPr>
        <w:jc w:val="center"/>
        <w:rPr>
          <w:rFonts w:ascii="Times New Roman" w:hAnsi="Times New Roman"/>
          <w:i/>
          <w:iCs/>
          <w:sz w:val="28"/>
          <w:szCs w:val="28"/>
        </w:rPr>
      </w:pPr>
      <w:r w:rsidRPr="007C3BD0">
        <w:rPr>
          <w:rFonts w:ascii="Times New Roman" w:hAnsi="Times New Roman"/>
          <w:i/>
          <w:iCs/>
          <w:sz w:val="28"/>
          <w:szCs w:val="28"/>
        </w:rPr>
        <w:t>Please stay after the service to greet the Clark family and enjoy some cookies and lemonade.</w:t>
      </w:r>
    </w:p>
    <w:p w14:paraId="6479DD82" w14:textId="1E8501AC" w:rsidR="00022F58" w:rsidRPr="00022F58" w:rsidRDefault="00022F58" w:rsidP="008F7E69">
      <w:pPr>
        <w:jc w:val="both"/>
        <w:rPr>
          <w:rFonts w:ascii="Times New Roman" w:hAnsi="Times New Roman"/>
          <w:sz w:val="32"/>
          <w:szCs w:val="32"/>
        </w:rPr>
      </w:pPr>
      <w:r>
        <w:rPr>
          <w:rFonts w:ascii="Times New Roman" w:hAnsi="Times New Roman"/>
          <w:sz w:val="32"/>
          <w:szCs w:val="32"/>
        </w:rPr>
        <w:t>Pastor David Priddy has successfully transferred his ordination to the Presbytery of Coastal Carolina</w:t>
      </w:r>
      <w:r w:rsidR="00833417">
        <w:rPr>
          <w:rFonts w:ascii="Times New Roman" w:hAnsi="Times New Roman"/>
          <w:sz w:val="32"/>
          <w:szCs w:val="32"/>
        </w:rPr>
        <w:t>.</w:t>
      </w:r>
    </w:p>
    <w:p w14:paraId="0B005064" w14:textId="204DD1E4" w:rsidR="008F7E69" w:rsidRDefault="008F7E69" w:rsidP="008F7E69">
      <w:pPr>
        <w:jc w:val="both"/>
        <w:rPr>
          <w:rFonts w:ascii="Times New Roman" w:hAnsi="Times New Roman"/>
          <w:sz w:val="32"/>
          <w:szCs w:val="32"/>
        </w:rPr>
      </w:pPr>
      <w:r>
        <w:rPr>
          <w:rFonts w:ascii="Times New Roman" w:hAnsi="Times New Roman"/>
          <w:b/>
          <w:bCs/>
          <w:sz w:val="32"/>
          <w:szCs w:val="32"/>
        </w:rPr>
        <w:t xml:space="preserve">Thank You </w:t>
      </w:r>
      <w:r>
        <w:rPr>
          <w:rFonts w:ascii="Times New Roman" w:hAnsi="Times New Roman"/>
          <w:sz w:val="32"/>
          <w:szCs w:val="32"/>
        </w:rPr>
        <w:t>to everyone who helped to make Homecoming 2026 a success! Special thanks to Franke McNeill for heading up the committee and to Palmer Noyes for being our photographer.</w:t>
      </w:r>
    </w:p>
    <w:p w14:paraId="28A41ED7" w14:textId="2DCC204F" w:rsidR="00F91F6B" w:rsidRPr="007C3BD0" w:rsidRDefault="00676474" w:rsidP="007C3BD0">
      <w:pPr>
        <w:rPr>
          <w:rFonts w:ascii="Times New Roman" w:hAnsi="Times New Roman"/>
          <w:b/>
          <w:bCs/>
          <w:sz w:val="36"/>
          <w:szCs w:val="36"/>
          <w:u w:val="single"/>
        </w:rPr>
      </w:pPr>
      <w:r w:rsidRPr="0076003F">
        <w:rPr>
          <w:rFonts w:ascii="Times New Roman" w:hAnsi="Times New Roman"/>
          <w:b/>
          <w:bCs/>
          <w:sz w:val="32"/>
          <w:szCs w:val="32"/>
        </w:rPr>
        <w:lastRenderedPageBreak/>
        <w:t xml:space="preserve">Flowers today </w:t>
      </w:r>
      <w:r w:rsidRPr="0076003F">
        <w:rPr>
          <w:rFonts w:ascii="Times New Roman" w:hAnsi="Times New Roman"/>
          <w:sz w:val="32"/>
          <w:szCs w:val="32"/>
        </w:rPr>
        <w:t>are given to the glory o</w:t>
      </w:r>
      <w:r w:rsidR="007F2B0A" w:rsidRPr="0076003F">
        <w:rPr>
          <w:rFonts w:ascii="Times New Roman" w:hAnsi="Times New Roman"/>
          <w:sz w:val="32"/>
          <w:szCs w:val="32"/>
        </w:rPr>
        <w:t>f God</w:t>
      </w:r>
      <w:r w:rsidR="00FE6C21">
        <w:rPr>
          <w:rFonts w:ascii="Times New Roman" w:hAnsi="Times New Roman"/>
          <w:sz w:val="32"/>
          <w:szCs w:val="32"/>
        </w:rPr>
        <w:t xml:space="preserve"> in honor and memory of Johnny Burns.</w:t>
      </w:r>
    </w:p>
    <w:p w14:paraId="67585C22" w14:textId="77777777" w:rsidR="00855B95" w:rsidRDefault="00855B95" w:rsidP="00855B95">
      <w:pPr>
        <w:jc w:val="both"/>
        <w:rPr>
          <w:rFonts w:ascii="Times New Roman" w:hAnsi="Times New Roman"/>
          <w:sz w:val="30"/>
          <w:szCs w:val="30"/>
        </w:rPr>
      </w:pPr>
      <w:r>
        <w:rPr>
          <w:rFonts w:ascii="Times New Roman" w:hAnsi="Times New Roman"/>
          <w:b/>
          <w:bCs/>
          <w:sz w:val="30"/>
          <w:szCs w:val="30"/>
        </w:rPr>
        <w:t xml:space="preserve">Statements of Faith </w:t>
      </w:r>
      <w:r>
        <w:rPr>
          <w:rFonts w:ascii="Times New Roman" w:hAnsi="Times New Roman"/>
          <w:sz w:val="30"/>
          <w:szCs w:val="30"/>
        </w:rPr>
        <w:t xml:space="preserve">Matt Clark: </w:t>
      </w:r>
      <w:r w:rsidRPr="00855B95">
        <w:rPr>
          <w:rFonts w:ascii="Times New Roman" w:hAnsi="Times New Roman"/>
          <w:sz w:val="30"/>
          <w:szCs w:val="30"/>
        </w:rPr>
        <w:t xml:space="preserve">I believe in God the father almighty, our Lord Jesus Christ, and the Holy spirit. God is the ultimate creator of all things.  Jesus Christ, born of the Virgin Mary, was fully human and fully God. Christ felt the pain and suffering of our sinful world, while living a sinless life. He was crucified, died, and buried. He was raised from the dead and ascended into heaven. Christ suffered and died so that we may have eternal life. The Holy Spirit is the unseen but present force of the trinity. The responsibility of the church is to foster relationships between people and their faith along with a greater community to glorify God and all his works. </w:t>
      </w:r>
    </w:p>
    <w:p w14:paraId="0C7BAA65" w14:textId="096910AF" w:rsidR="00855B95" w:rsidRDefault="00855B95" w:rsidP="00855B95">
      <w:pPr>
        <w:jc w:val="both"/>
        <w:rPr>
          <w:rFonts w:ascii="Times New Roman" w:hAnsi="Times New Roman"/>
          <w:sz w:val="30"/>
          <w:szCs w:val="30"/>
        </w:rPr>
      </w:pPr>
      <w:r>
        <w:rPr>
          <w:rFonts w:ascii="Times New Roman" w:hAnsi="Times New Roman"/>
          <w:sz w:val="30"/>
          <w:szCs w:val="30"/>
        </w:rPr>
        <w:t xml:space="preserve">Maddie Clark: I </w:t>
      </w:r>
      <w:r w:rsidRPr="00855B95">
        <w:rPr>
          <w:rFonts w:ascii="Times New Roman" w:hAnsi="Times New Roman"/>
          <w:sz w:val="30"/>
          <w:szCs w:val="30"/>
        </w:rPr>
        <w:t>believe that God is all-knowing and all-loving. I believe He is in all times and all places, the one and only. God has power over all things and creation bows to His power. God is faithful and sent His son to save us from ourselves.</w:t>
      </w:r>
      <w:r>
        <w:rPr>
          <w:rFonts w:ascii="Times New Roman" w:hAnsi="Times New Roman"/>
          <w:sz w:val="30"/>
          <w:szCs w:val="30"/>
        </w:rPr>
        <w:t xml:space="preserve"> </w:t>
      </w:r>
      <w:r w:rsidRPr="00855B95">
        <w:rPr>
          <w:rFonts w:ascii="Times New Roman" w:hAnsi="Times New Roman"/>
          <w:sz w:val="30"/>
          <w:szCs w:val="30"/>
        </w:rPr>
        <w:t>I believe Jesus came down from heaven and taught us how to live in this world. How to love and serve one another. He showed God’s true power when He died and rose again, defeating death. Even though Jesus is now at the right hand of God we still have the Holy Spirit moving in our lives today.</w:t>
      </w:r>
      <w:r>
        <w:rPr>
          <w:rFonts w:ascii="Times New Roman" w:hAnsi="Times New Roman"/>
          <w:sz w:val="30"/>
          <w:szCs w:val="30"/>
        </w:rPr>
        <w:t xml:space="preserve"> </w:t>
      </w:r>
      <w:r w:rsidRPr="00855B95">
        <w:rPr>
          <w:rFonts w:ascii="Times New Roman" w:hAnsi="Times New Roman"/>
          <w:sz w:val="30"/>
          <w:szCs w:val="30"/>
        </w:rPr>
        <w:t>I believe the Holy Spirit is God’s way of being with each of us. The Holy Spirit comes in the breeze, in a sudden chill, and in our thoughts, giving us guidance and comfort. I believe talking to God through prayer is an important part of our faith journey. It is how we get into contact with and listen to God. Something we should commit to a regular practice of doing. We can talk out loud or think to ourselves and God hears our prayers.</w:t>
      </w:r>
      <w:r>
        <w:rPr>
          <w:rFonts w:ascii="Times New Roman" w:hAnsi="Times New Roman"/>
          <w:sz w:val="30"/>
          <w:szCs w:val="30"/>
        </w:rPr>
        <w:t xml:space="preserve"> </w:t>
      </w:r>
      <w:r w:rsidRPr="00855B95">
        <w:rPr>
          <w:rFonts w:ascii="Times New Roman" w:hAnsi="Times New Roman"/>
          <w:sz w:val="30"/>
          <w:szCs w:val="30"/>
        </w:rPr>
        <w:t>I believe the Bible is a living text written and interpreted by humans inspired by God. The Bible is not meant to be taken literally but rather is to be interpreted and used to gain knowledge about God and about life. I believe the church is a place to go and worship God with like-minded and diverse people. The church is a great place to find community and support. The church is a place to learn and grow. I believe the church baptizes all who want to be a part of the body of Christ. The waters of baptism cleanse us of our sin because of the saving death and resurrection of Jesus.</w:t>
      </w:r>
      <w:r w:rsidR="00FB7630">
        <w:rPr>
          <w:rFonts w:ascii="Times New Roman" w:hAnsi="Times New Roman"/>
          <w:sz w:val="30"/>
          <w:szCs w:val="30"/>
        </w:rPr>
        <w:t xml:space="preserve"> </w:t>
      </w:r>
      <w:r w:rsidRPr="00855B95">
        <w:rPr>
          <w:rFonts w:ascii="Times New Roman" w:hAnsi="Times New Roman"/>
          <w:sz w:val="30"/>
          <w:szCs w:val="30"/>
        </w:rPr>
        <w:t>I believe that the night before Jesus went on the cross for our sins</w:t>
      </w:r>
      <w:r w:rsidR="00FB7630">
        <w:rPr>
          <w:rFonts w:ascii="Times New Roman" w:hAnsi="Times New Roman"/>
          <w:sz w:val="30"/>
          <w:szCs w:val="30"/>
        </w:rPr>
        <w:t>, He taught His disciples a prayer to remind us of His sacrifice</w:t>
      </w:r>
      <w:r w:rsidRPr="00855B95">
        <w:rPr>
          <w:rFonts w:ascii="Times New Roman" w:hAnsi="Times New Roman"/>
          <w:sz w:val="30"/>
          <w:szCs w:val="30"/>
        </w:rPr>
        <w:t>. He gave us a symbol of His love for us, His body, and His blood through the bread and wine. A symbol we can use to remember during formal sacraments as well as at each meal.</w:t>
      </w:r>
      <w:r>
        <w:rPr>
          <w:rFonts w:ascii="Times New Roman" w:hAnsi="Times New Roman"/>
          <w:sz w:val="30"/>
          <w:szCs w:val="30"/>
        </w:rPr>
        <w:t xml:space="preserve"> </w:t>
      </w:r>
      <w:r w:rsidRPr="00855B95">
        <w:rPr>
          <w:rFonts w:ascii="Times New Roman" w:hAnsi="Times New Roman"/>
          <w:sz w:val="30"/>
          <w:szCs w:val="30"/>
        </w:rPr>
        <w:t>I believe sin is a separation of humans from God due to our inherent wrongful actions. Although our sin upsets God, God never leaves us. God gave us free will to choose our actions knowing we would constantly fall short of God's expectations. God is always there waiting and seeking us out, pouring out grace upon us. I believe repentance is the only true way to live a life of Christ. As a whole, I believe the Christian church is called to be all-loving while still guiding each member toward the truth of scripture. We should support one another and take care of each other. Jesus taught us how to live and love and we are called to go and do likewise; showing Christ’s love to all of creation through our words and deeds.</w:t>
      </w:r>
    </w:p>
    <w:p w14:paraId="28FC5EAA" w14:textId="77777777" w:rsidR="00E864BD" w:rsidRDefault="00E864BD" w:rsidP="00E864BD">
      <w:pPr>
        <w:jc w:val="both"/>
        <w:rPr>
          <w:rFonts w:ascii="Times New Roman" w:hAnsi="Times New Roman"/>
          <w:b/>
          <w:bCs/>
          <w:sz w:val="30"/>
          <w:szCs w:val="30"/>
        </w:rPr>
      </w:pPr>
      <w:r>
        <w:rPr>
          <w:rFonts w:ascii="Times New Roman" w:hAnsi="Times New Roman"/>
          <w:b/>
          <w:bCs/>
          <w:sz w:val="30"/>
          <w:szCs w:val="30"/>
        </w:rPr>
        <w:t xml:space="preserve">Thanksgiving </w:t>
      </w:r>
      <w:r w:rsidRPr="007F0A9B">
        <w:rPr>
          <w:rFonts w:ascii="Times New Roman" w:hAnsi="Times New Roman"/>
          <w:sz w:val="30"/>
          <w:szCs w:val="30"/>
        </w:rPr>
        <w:t xml:space="preserve">The first planning meeting for the Thanksgiving Day luncheon will be held </w:t>
      </w:r>
      <w:r>
        <w:rPr>
          <w:rFonts w:ascii="Times New Roman" w:hAnsi="Times New Roman"/>
          <w:sz w:val="30"/>
          <w:szCs w:val="30"/>
        </w:rPr>
        <w:t xml:space="preserve">today after worship </w:t>
      </w:r>
      <w:r w:rsidRPr="007F0A9B">
        <w:rPr>
          <w:rFonts w:ascii="Times New Roman" w:hAnsi="Times New Roman"/>
          <w:sz w:val="30"/>
          <w:szCs w:val="30"/>
        </w:rPr>
        <w:t>in the Jesse Wimberley room</w:t>
      </w:r>
      <w:r>
        <w:rPr>
          <w:rFonts w:ascii="Times New Roman" w:hAnsi="Times New Roman"/>
          <w:sz w:val="30"/>
          <w:szCs w:val="30"/>
        </w:rPr>
        <w:t>.</w:t>
      </w:r>
      <w:r w:rsidRPr="007F0A9B">
        <w:rPr>
          <w:rFonts w:ascii="Times New Roman" w:hAnsi="Times New Roman"/>
          <w:sz w:val="30"/>
          <w:szCs w:val="30"/>
        </w:rPr>
        <w:t xml:space="preserve"> Anyone interested is welcome to join us</w:t>
      </w:r>
    </w:p>
    <w:p w14:paraId="6416AFCF" w14:textId="1206FDD2" w:rsidR="00082579" w:rsidRDefault="00082579" w:rsidP="00855B95">
      <w:pPr>
        <w:jc w:val="both"/>
        <w:rPr>
          <w:rFonts w:ascii="Times New Roman" w:hAnsi="Times New Roman"/>
          <w:sz w:val="30"/>
          <w:szCs w:val="30"/>
        </w:rPr>
      </w:pPr>
      <w:r>
        <w:rPr>
          <w:rFonts w:ascii="Times New Roman" w:hAnsi="Times New Roman"/>
          <w:b/>
          <w:bCs/>
          <w:sz w:val="30"/>
          <w:szCs w:val="30"/>
        </w:rPr>
        <w:t xml:space="preserve">Bethesda Presbyterian Women invite you to a Hymn Sing </w:t>
      </w:r>
      <w:r w:rsidRPr="00082579">
        <w:rPr>
          <w:rFonts w:ascii="Times New Roman" w:hAnsi="Times New Roman"/>
          <w:b/>
          <w:bCs/>
          <w:sz w:val="30"/>
          <w:szCs w:val="30"/>
        </w:rPr>
        <w:t>at Old Bethesda</w:t>
      </w:r>
      <w:r>
        <w:rPr>
          <w:rFonts w:ascii="Times New Roman" w:hAnsi="Times New Roman"/>
          <w:sz w:val="30"/>
          <w:szCs w:val="30"/>
        </w:rPr>
        <w:t xml:space="preserve"> today at 3 pm. A time for fellowship on the grounds will follow.</w:t>
      </w:r>
    </w:p>
    <w:p w14:paraId="1C345D9B" w14:textId="0C37E44D" w:rsidR="006B0145" w:rsidRDefault="006B0145" w:rsidP="000534DB">
      <w:pPr>
        <w:jc w:val="both"/>
        <w:rPr>
          <w:rFonts w:ascii="Times New Roman" w:hAnsi="Times New Roman"/>
          <w:sz w:val="30"/>
          <w:szCs w:val="30"/>
        </w:rPr>
      </w:pPr>
      <w:r>
        <w:rPr>
          <w:rFonts w:ascii="Times New Roman" w:hAnsi="Times New Roman"/>
          <w:b/>
          <w:bCs/>
          <w:sz w:val="30"/>
          <w:szCs w:val="30"/>
        </w:rPr>
        <w:lastRenderedPageBreak/>
        <w:t xml:space="preserve">Family Fun Night </w:t>
      </w:r>
      <w:r>
        <w:rPr>
          <w:rFonts w:ascii="Times New Roman" w:hAnsi="Times New Roman"/>
          <w:sz w:val="30"/>
          <w:szCs w:val="30"/>
        </w:rPr>
        <w:t>families with kids aged preK-5</w:t>
      </w:r>
      <w:r w:rsidRPr="006B0145">
        <w:rPr>
          <w:rFonts w:ascii="Times New Roman" w:hAnsi="Times New Roman"/>
          <w:sz w:val="30"/>
          <w:szCs w:val="30"/>
          <w:vertAlign w:val="superscript"/>
        </w:rPr>
        <w:t>th</w:t>
      </w:r>
      <w:r>
        <w:rPr>
          <w:rFonts w:ascii="Times New Roman" w:hAnsi="Times New Roman"/>
          <w:sz w:val="30"/>
          <w:szCs w:val="30"/>
        </w:rPr>
        <w:t xml:space="preserve"> grade are invited to meet at Old Bethesda for outdoor recreation and s’mores 5:30-7 pm.</w:t>
      </w:r>
    </w:p>
    <w:p w14:paraId="66A3725C" w14:textId="2DC5E6CF" w:rsidR="00C14751" w:rsidRDefault="00C14751" w:rsidP="000534DB">
      <w:pPr>
        <w:jc w:val="both"/>
        <w:rPr>
          <w:rFonts w:ascii="Times New Roman" w:hAnsi="Times New Roman"/>
          <w:sz w:val="30"/>
          <w:szCs w:val="30"/>
        </w:rPr>
      </w:pPr>
      <w:r>
        <w:rPr>
          <w:rFonts w:ascii="Times New Roman" w:hAnsi="Times New Roman"/>
          <w:b/>
          <w:bCs/>
          <w:sz w:val="30"/>
          <w:szCs w:val="30"/>
        </w:rPr>
        <w:t xml:space="preserve">Men of the Church </w:t>
      </w:r>
      <w:r>
        <w:rPr>
          <w:rFonts w:ascii="Times New Roman" w:hAnsi="Times New Roman"/>
          <w:sz w:val="30"/>
          <w:szCs w:val="30"/>
        </w:rPr>
        <w:t xml:space="preserve">would like to have a Men’s Retreat at Oak Island October 22-24.  </w:t>
      </w:r>
      <w:r w:rsidR="00CE258F">
        <w:rPr>
          <w:rFonts w:ascii="Times New Roman" w:hAnsi="Times New Roman"/>
          <w:sz w:val="30"/>
          <w:szCs w:val="30"/>
        </w:rPr>
        <w:t xml:space="preserve">We will discuss details at the next meeting this Tuesday at Doug Williams’ house. </w:t>
      </w:r>
    </w:p>
    <w:p w14:paraId="6A9ADE4B" w14:textId="45399F0C" w:rsidR="00E864BD" w:rsidRDefault="00E864BD" w:rsidP="00E864BD">
      <w:pPr>
        <w:jc w:val="both"/>
        <w:rPr>
          <w:rFonts w:ascii="Times New Roman" w:hAnsi="Times New Roman"/>
          <w:sz w:val="30"/>
          <w:szCs w:val="30"/>
        </w:rPr>
      </w:pPr>
      <w:r>
        <w:rPr>
          <w:rFonts w:ascii="Times New Roman" w:hAnsi="Times New Roman"/>
          <w:b/>
          <w:bCs/>
          <w:sz w:val="30"/>
          <w:szCs w:val="30"/>
        </w:rPr>
        <w:t xml:space="preserve">Congregational Meeting </w:t>
      </w:r>
      <w:r>
        <w:rPr>
          <w:rFonts w:ascii="Times New Roman" w:hAnsi="Times New Roman"/>
          <w:sz w:val="30"/>
          <w:szCs w:val="30"/>
        </w:rPr>
        <w:t>There will be a Congregational Meeting at the conclusion of worship on October 11 to elect new officers.</w:t>
      </w:r>
    </w:p>
    <w:p w14:paraId="2D1A40B4" w14:textId="7BF3CC4B" w:rsidR="00692320" w:rsidRDefault="00692320" w:rsidP="000534DB">
      <w:pPr>
        <w:jc w:val="both"/>
        <w:rPr>
          <w:rFonts w:ascii="Times New Roman" w:hAnsi="Times New Roman"/>
          <w:sz w:val="30"/>
          <w:szCs w:val="30"/>
        </w:rPr>
      </w:pPr>
      <w:r>
        <w:rPr>
          <w:rFonts w:ascii="Times New Roman" w:hAnsi="Times New Roman"/>
          <w:b/>
          <w:bCs/>
          <w:sz w:val="30"/>
          <w:szCs w:val="30"/>
        </w:rPr>
        <w:t xml:space="preserve">New A/V equipment </w:t>
      </w:r>
      <w:r w:rsidR="00CE258F">
        <w:rPr>
          <w:rFonts w:ascii="Times New Roman" w:hAnsi="Times New Roman"/>
          <w:b/>
          <w:bCs/>
          <w:sz w:val="30"/>
          <w:szCs w:val="30"/>
        </w:rPr>
        <w:t>–</w:t>
      </w:r>
      <w:r>
        <w:rPr>
          <w:rFonts w:ascii="Times New Roman" w:hAnsi="Times New Roman"/>
          <w:b/>
          <w:bCs/>
          <w:sz w:val="30"/>
          <w:szCs w:val="30"/>
        </w:rPr>
        <w:t xml:space="preserve"> </w:t>
      </w:r>
      <w:r w:rsidR="00CE258F">
        <w:rPr>
          <w:rFonts w:ascii="Times New Roman" w:hAnsi="Times New Roman"/>
          <w:sz w:val="30"/>
          <w:szCs w:val="30"/>
        </w:rPr>
        <w:t>There will be a short training session after worship next Sunday, Oct 11 for anyone interested in helping run the new equipment.</w:t>
      </w:r>
    </w:p>
    <w:p w14:paraId="06F5C601" w14:textId="66D6C14E" w:rsidR="00437DA5" w:rsidRPr="00437DA5" w:rsidRDefault="00E8128A" w:rsidP="000534DB">
      <w:pPr>
        <w:jc w:val="both"/>
        <w:rPr>
          <w:rFonts w:ascii="Times New Roman" w:hAnsi="Times New Roman"/>
          <w:sz w:val="30"/>
          <w:szCs w:val="30"/>
        </w:rPr>
      </w:pPr>
      <w:r w:rsidRPr="00437DA5">
        <w:rPr>
          <w:rFonts w:ascii="Times New Roman" w:hAnsi="Times New Roman"/>
          <w:b/>
          <w:bCs/>
          <w:sz w:val="30"/>
          <w:szCs w:val="30"/>
        </w:rPr>
        <w:t>An acolyte</w:t>
      </w:r>
      <w:r w:rsidR="00B84370" w:rsidRPr="00437DA5">
        <w:rPr>
          <w:rFonts w:ascii="Times New Roman" w:hAnsi="Times New Roman"/>
          <w:b/>
          <w:bCs/>
          <w:sz w:val="30"/>
          <w:szCs w:val="30"/>
        </w:rPr>
        <w:t xml:space="preserve"> </w:t>
      </w:r>
      <w:r w:rsidRPr="00437DA5">
        <w:rPr>
          <w:rFonts w:ascii="Times New Roman" w:hAnsi="Times New Roman"/>
          <w:sz w:val="30"/>
          <w:szCs w:val="30"/>
        </w:rPr>
        <w:t xml:space="preserve">sign-up sheet is </w:t>
      </w:r>
      <w:r w:rsidR="00437BF8" w:rsidRPr="00437DA5">
        <w:rPr>
          <w:rFonts w:ascii="Times New Roman" w:hAnsi="Times New Roman"/>
          <w:sz w:val="30"/>
          <w:szCs w:val="30"/>
        </w:rPr>
        <w:t>on</w:t>
      </w:r>
      <w:r w:rsidRPr="00437DA5">
        <w:rPr>
          <w:rFonts w:ascii="Times New Roman" w:hAnsi="Times New Roman"/>
          <w:sz w:val="30"/>
          <w:szCs w:val="30"/>
        </w:rPr>
        <w:t xml:space="preserve"> the closet</w:t>
      </w:r>
      <w:r w:rsidR="00437BF8" w:rsidRPr="00437DA5">
        <w:rPr>
          <w:rFonts w:ascii="Times New Roman" w:hAnsi="Times New Roman"/>
          <w:sz w:val="30"/>
          <w:szCs w:val="30"/>
        </w:rPr>
        <w:t xml:space="preserve"> door</w:t>
      </w:r>
      <w:r w:rsidRPr="00437DA5">
        <w:rPr>
          <w:rFonts w:ascii="Times New Roman" w:hAnsi="Times New Roman"/>
          <w:sz w:val="30"/>
          <w:szCs w:val="30"/>
        </w:rPr>
        <w:t xml:space="preserve"> in the sanctuary narthex. Parents, please let us know if your child/children would like to participate.</w:t>
      </w:r>
    </w:p>
    <w:p w14:paraId="5575510F" w14:textId="4100A1F6" w:rsidR="000534DB" w:rsidRPr="00437DA5" w:rsidRDefault="000534DB" w:rsidP="000534DB">
      <w:pPr>
        <w:jc w:val="both"/>
        <w:rPr>
          <w:rFonts w:ascii="Times New Roman" w:hAnsi="Times New Roman"/>
          <w:sz w:val="30"/>
          <w:szCs w:val="30"/>
        </w:rPr>
      </w:pPr>
      <w:r w:rsidRPr="00437DA5">
        <w:rPr>
          <w:rFonts w:ascii="Times New Roman" w:hAnsi="Times New Roman"/>
          <w:b/>
          <w:bCs/>
          <w:sz w:val="30"/>
          <w:szCs w:val="30"/>
        </w:rPr>
        <w:t xml:space="preserve">Family Promise: </w:t>
      </w:r>
      <w:r w:rsidR="00CE258F">
        <w:rPr>
          <w:rFonts w:ascii="Times New Roman" w:hAnsi="Times New Roman"/>
          <w:sz w:val="30"/>
          <w:szCs w:val="30"/>
        </w:rPr>
        <w:t xml:space="preserve">Our next opportunity to service the Family Promise mission is Oct 12-15. Please let LoJuanna know if you can make a dinner or stay overnight. </w:t>
      </w:r>
      <w:r w:rsidRPr="00437DA5">
        <w:rPr>
          <w:rFonts w:ascii="Times New Roman" w:hAnsi="Times New Roman"/>
          <w:sz w:val="30"/>
          <w:szCs w:val="30"/>
        </w:rPr>
        <w:t>Items needed at this time are Pine Sol or Mr.Clean floor cleaner, and white waterproof shower curtain liners, size 72 x 72 and 72 x 78. Shower curtain hoops for hanging. Leave in the narthex or church office. Thank you.</w:t>
      </w:r>
    </w:p>
    <w:p w14:paraId="020C5FA0" w14:textId="77777777" w:rsidR="00A965DC" w:rsidRDefault="00A965DC" w:rsidP="00B27528">
      <w:pPr>
        <w:spacing w:after="0"/>
        <w:jc w:val="both"/>
        <w:rPr>
          <w:rFonts w:ascii="Times New Roman" w:hAnsi="Times New Roman"/>
          <w:sz w:val="30"/>
          <w:szCs w:val="30"/>
        </w:rPr>
      </w:pPr>
      <w:r>
        <w:rPr>
          <w:rFonts w:ascii="Times New Roman" w:hAnsi="Times New Roman"/>
          <w:b/>
          <w:bCs/>
          <w:sz w:val="30"/>
          <w:szCs w:val="30"/>
        </w:rPr>
        <w:t xml:space="preserve">Trunk or Treat </w:t>
      </w:r>
      <w:r>
        <w:rPr>
          <w:rFonts w:ascii="Times New Roman" w:hAnsi="Times New Roman"/>
          <w:sz w:val="30"/>
          <w:szCs w:val="30"/>
        </w:rPr>
        <w:t>October 24 from 4:30-6 pm. Let the office know if you will provide a trunk.</w:t>
      </w:r>
    </w:p>
    <w:p w14:paraId="37F13628" w14:textId="77777777" w:rsidR="00C046D9" w:rsidRDefault="00C046D9" w:rsidP="00B27528">
      <w:pPr>
        <w:spacing w:after="0"/>
        <w:jc w:val="both"/>
        <w:rPr>
          <w:rFonts w:ascii="Times New Roman" w:hAnsi="Times New Roman"/>
          <w:sz w:val="30"/>
          <w:szCs w:val="30"/>
        </w:rPr>
        <w:sectPr w:rsidR="00C046D9" w:rsidSect="008D4329">
          <w:type w:val="continuous"/>
          <w:pgSz w:w="12240" w:h="15840" w:code="1"/>
          <w:pgMar w:top="288" w:right="288" w:bottom="288" w:left="288" w:header="720" w:footer="720" w:gutter="0"/>
          <w:cols w:space="720"/>
          <w:docGrid w:linePitch="360"/>
        </w:sectPr>
      </w:pPr>
    </w:p>
    <w:p w14:paraId="3BB7691C" w14:textId="77777777" w:rsidR="00C046D9" w:rsidRDefault="00C046D9" w:rsidP="009708C3">
      <w:pPr>
        <w:spacing w:after="0"/>
        <w:jc w:val="both"/>
        <w:rPr>
          <w:rFonts w:ascii="Times New Roman" w:hAnsi="Times New Roman"/>
        </w:rPr>
        <w:sectPr w:rsidR="00C046D9" w:rsidSect="00C046D9">
          <w:type w:val="continuous"/>
          <w:pgSz w:w="12240" w:h="15840" w:code="1"/>
          <w:pgMar w:top="288" w:right="288" w:bottom="288" w:left="288" w:header="720" w:footer="720" w:gutter="0"/>
          <w:cols w:num="2" w:space="720"/>
          <w:docGrid w:linePitch="360"/>
        </w:sectPr>
      </w:pPr>
    </w:p>
    <w:p w14:paraId="732F8B9E" w14:textId="13DB4430" w:rsidR="009708C3" w:rsidRPr="00AE6690" w:rsidRDefault="009708C3" w:rsidP="0038133C">
      <w:pPr>
        <w:spacing w:after="0"/>
        <w:jc w:val="center"/>
        <w:rPr>
          <w:rFonts w:ascii="Arial" w:hAnsi="Arial" w:cs="Arial"/>
          <w:color w:val="222222"/>
          <w:sz w:val="24"/>
          <w:szCs w:val="24"/>
        </w:rPr>
      </w:pPr>
      <w:r w:rsidRPr="000C043F">
        <w:rPr>
          <w:rFonts w:ascii="Times New Roman" w:hAnsi="Times New Roman"/>
          <w:b/>
          <w:bCs/>
          <w:i/>
          <w:iCs/>
          <w:sz w:val="32"/>
          <w:szCs w:val="32"/>
          <w:u w:val="single"/>
        </w:rPr>
        <w:t>Last Week’s Numbers</w:t>
      </w:r>
    </w:p>
    <w:p w14:paraId="0D632BF8" w14:textId="356793A0" w:rsidR="000534DB" w:rsidRPr="00686E7C" w:rsidRDefault="009708C3" w:rsidP="00D530BD">
      <w:pPr>
        <w:spacing w:after="0" w:line="240" w:lineRule="auto"/>
        <w:jc w:val="center"/>
        <w:rPr>
          <w:rFonts w:ascii="Times New Roman" w:hAnsi="Times New Roman"/>
          <w:i/>
          <w:iCs/>
          <w:sz w:val="32"/>
          <w:szCs w:val="32"/>
        </w:rPr>
      </w:pPr>
      <w:r w:rsidRPr="000C043F">
        <w:rPr>
          <w:rFonts w:ascii="Times New Roman" w:hAnsi="Times New Roman"/>
          <w:i/>
          <w:iCs/>
          <w:sz w:val="32"/>
          <w:szCs w:val="32"/>
        </w:rPr>
        <w:t>Worship Attendance:</w:t>
      </w:r>
      <w:r w:rsidR="0038133C">
        <w:rPr>
          <w:rFonts w:ascii="Times New Roman" w:hAnsi="Times New Roman"/>
          <w:i/>
          <w:iCs/>
          <w:sz w:val="32"/>
          <w:szCs w:val="32"/>
        </w:rPr>
        <w:t>1</w:t>
      </w:r>
      <w:r w:rsidR="00CE258F">
        <w:rPr>
          <w:rFonts w:ascii="Times New Roman" w:hAnsi="Times New Roman"/>
          <w:i/>
          <w:iCs/>
          <w:sz w:val="32"/>
          <w:szCs w:val="32"/>
        </w:rPr>
        <w:t>22</w:t>
      </w:r>
      <w:r w:rsidRPr="000C043F">
        <w:rPr>
          <w:rFonts w:ascii="Times New Roman" w:hAnsi="Times New Roman"/>
          <w:i/>
          <w:iCs/>
          <w:sz w:val="32"/>
          <w:szCs w:val="32"/>
        </w:rPr>
        <w:t xml:space="preserve">         Sunday School:</w:t>
      </w:r>
      <w:r w:rsidR="00CE258F">
        <w:rPr>
          <w:rFonts w:ascii="Times New Roman" w:hAnsi="Times New Roman"/>
          <w:i/>
          <w:iCs/>
          <w:sz w:val="32"/>
          <w:szCs w:val="32"/>
        </w:rPr>
        <w:t xml:space="preserve"> (Homecoming)</w:t>
      </w:r>
      <w:r w:rsidR="00AE3DE8">
        <w:rPr>
          <w:rFonts w:eastAsia="Times New Roman" w:cs="Calibri"/>
          <w:color w:val="000000"/>
          <w:sz w:val="24"/>
          <w:szCs w:val="24"/>
        </w:rPr>
        <w:t xml:space="preserve">         </w:t>
      </w:r>
    </w:p>
    <w:p w14:paraId="080F4CAA" w14:textId="77777777" w:rsidR="00CE258F" w:rsidRPr="00CE258F" w:rsidRDefault="000534DB" w:rsidP="00CE258F">
      <w:pPr>
        <w:shd w:val="clear" w:color="auto" w:fill="FFFFFF"/>
        <w:spacing w:after="0" w:line="240" w:lineRule="auto"/>
        <w:jc w:val="center"/>
        <w:rPr>
          <w:rFonts w:eastAsia="Times New Roman" w:cs="Calibri"/>
          <w:color w:val="000000"/>
          <w:sz w:val="24"/>
          <w:szCs w:val="24"/>
        </w:rPr>
      </w:pPr>
      <w:r>
        <w:rPr>
          <w:rFonts w:eastAsia="Times New Roman" w:cs="Calibri"/>
          <w:color w:val="000000"/>
          <w:sz w:val="24"/>
          <w:szCs w:val="24"/>
        </w:rPr>
        <w:t xml:space="preserve">                  </w:t>
      </w:r>
      <w:r w:rsidR="00CE258F" w:rsidRPr="00CE258F">
        <w:rPr>
          <w:rFonts w:eastAsia="Times New Roman" w:cs="Calibri"/>
          <w:color w:val="000000"/>
          <w:sz w:val="24"/>
          <w:szCs w:val="24"/>
        </w:rPr>
        <w:t>August            YTD</w:t>
      </w:r>
    </w:p>
    <w:p w14:paraId="4DFCC962" w14:textId="77777777" w:rsidR="00CE258F" w:rsidRPr="00CE258F" w:rsidRDefault="00CE258F" w:rsidP="00CE258F">
      <w:pPr>
        <w:shd w:val="clear" w:color="auto" w:fill="FFFFFF"/>
        <w:spacing w:after="0" w:line="240" w:lineRule="auto"/>
        <w:jc w:val="center"/>
        <w:rPr>
          <w:rFonts w:eastAsia="Times New Roman" w:cs="Calibri"/>
          <w:color w:val="000000"/>
          <w:sz w:val="24"/>
          <w:szCs w:val="24"/>
        </w:rPr>
      </w:pPr>
      <w:r w:rsidRPr="00CE258F">
        <w:rPr>
          <w:rFonts w:eastAsia="Times New Roman" w:cs="Calibri"/>
          <w:color w:val="000000"/>
          <w:sz w:val="24"/>
          <w:szCs w:val="24"/>
        </w:rPr>
        <w:t>Revenues        $40,760            $271,569</w:t>
      </w:r>
    </w:p>
    <w:p w14:paraId="5E30ACC3" w14:textId="77777777" w:rsidR="00CE258F" w:rsidRPr="00CE258F" w:rsidRDefault="00CE258F" w:rsidP="00CE258F">
      <w:pPr>
        <w:shd w:val="clear" w:color="auto" w:fill="FFFFFF"/>
        <w:spacing w:after="0" w:line="240" w:lineRule="auto"/>
        <w:jc w:val="center"/>
        <w:rPr>
          <w:rFonts w:eastAsia="Times New Roman" w:cs="Calibri"/>
          <w:color w:val="000000"/>
          <w:sz w:val="24"/>
          <w:szCs w:val="24"/>
        </w:rPr>
      </w:pPr>
      <w:r w:rsidRPr="00CE258F">
        <w:rPr>
          <w:rFonts w:eastAsia="Times New Roman" w:cs="Calibri"/>
          <w:color w:val="000000"/>
          <w:sz w:val="24"/>
          <w:szCs w:val="24"/>
        </w:rPr>
        <w:t>Expenses        ($31,551)        ($272,929)</w:t>
      </w:r>
    </w:p>
    <w:p w14:paraId="38E3E093" w14:textId="405B85F8" w:rsidR="007F0A9B" w:rsidRDefault="00CE258F" w:rsidP="00CE258F">
      <w:pPr>
        <w:shd w:val="clear" w:color="auto" w:fill="FFFFFF"/>
        <w:spacing w:after="0" w:line="240" w:lineRule="auto"/>
        <w:jc w:val="center"/>
        <w:rPr>
          <w:rFonts w:ascii="Times New Roman" w:hAnsi="Times New Roman"/>
          <w:sz w:val="32"/>
          <w:szCs w:val="32"/>
        </w:rPr>
        <w:sectPr w:rsidR="007F0A9B" w:rsidSect="008D4329">
          <w:type w:val="continuous"/>
          <w:pgSz w:w="12240" w:h="15840" w:code="1"/>
          <w:pgMar w:top="288" w:right="288" w:bottom="288" w:left="288" w:header="720" w:footer="720" w:gutter="0"/>
          <w:cols w:num="2" w:space="720"/>
          <w:docGrid w:linePitch="360"/>
        </w:sectPr>
      </w:pPr>
      <w:r w:rsidRPr="00CE258F">
        <w:rPr>
          <w:rFonts w:eastAsia="Times New Roman" w:cs="Calibri"/>
          <w:color w:val="000000"/>
          <w:sz w:val="24"/>
          <w:szCs w:val="24"/>
        </w:rPr>
        <w:t>Net                $9,209               ($1,360)</w:t>
      </w:r>
    </w:p>
    <w:p w14:paraId="6C0616AB" w14:textId="44198074" w:rsidR="001D6EC9" w:rsidRDefault="001D6EC9" w:rsidP="00431E5A">
      <w:pPr>
        <w:spacing w:after="0"/>
        <w:rPr>
          <w:rFonts w:ascii="Times New Roman" w:hAnsi="Times New Roman"/>
          <w:sz w:val="32"/>
          <w:szCs w:val="32"/>
        </w:rPr>
        <w:sectPr w:rsidR="001D6EC9" w:rsidSect="001D6EC9">
          <w:type w:val="continuous"/>
          <w:pgSz w:w="12240" w:h="15840" w:code="1"/>
          <w:pgMar w:top="288" w:right="288" w:bottom="288" w:left="288" w:header="720" w:footer="720" w:gutter="0"/>
          <w:cols w:num="2" w:space="720"/>
          <w:docGrid w:linePitch="360"/>
        </w:sectPr>
      </w:pPr>
    </w:p>
    <w:p w14:paraId="6A2B1D20" w14:textId="42C20595" w:rsidR="007F0A9B" w:rsidRDefault="00CE258F" w:rsidP="00D23E03">
      <w:pPr>
        <w:spacing w:after="0"/>
        <w:jc w:val="center"/>
        <w:rPr>
          <w:rFonts w:ascii="Times New Roman" w:hAnsi="Times New Roman"/>
          <w:b/>
          <w:bCs/>
          <w:sz w:val="36"/>
          <w:szCs w:val="36"/>
        </w:rPr>
      </w:pPr>
      <w:r>
        <w:rPr>
          <w:rFonts w:ascii="Times New Roman" w:hAnsi="Times New Roman"/>
          <w:b/>
          <w:bCs/>
          <w:sz w:val="36"/>
          <w:szCs w:val="36"/>
        </w:rPr>
        <w:t xml:space="preserve">October </w:t>
      </w:r>
      <w:r w:rsidR="007F0A9B">
        <w:rPr>
          <w:rFonts w:ascii="Times New Roman" w:hAnsi="Times New Roman"/>
          <w:b/>
          <w:bCs/>
          <w:sz w:val="36"/>
          <w:szCs w:val="36"/>
        </w:rPr>
        <w:t>Birthdays</w:t>
      </w:r>
    </w:p>
    <w:p w14:paraId="486D7B6F" w14:textId="77777777" w:rsidR="007F0A9B" w:rsidRDefault="007F0A9B" w:rsidP="007F0A9B">
      <w:pPr>
        <w:spacing w:after="0"/>
        <w:rPr>
          <w:rFonts w:ascii="Times New Roman" w:hAnsi="Times New Roman"/>
          <w:sz w:val="32"/>
          <w:szCs w:val="32"/>
        </w:rPr>
        <w:sectPr w:rsidR="007F0A9B" w:rsidSect="000045E9">
          <w:type w:val="continuous"/>
          <w:pgSz w:w="12240" w:h="15840" w:code="1"/>
          <w:pgMar w:top="288" w:right="288" w:bottom="288" w:left="288" w:header="720" w:footer="720" w:gutter="0"/>
          <w:cols w:space="720"/>
          <w:docGrid w:linePitch="360"/>
        </w:sectPr>
      </w:pPr>
    </w:p>
    <w:p w14:paraId="6414CE11" w14:textId="57D706E8" w:rsidR="007F0A9B" w:rsidRPr="00855B95" w:rsidRDefault="00CE258F" w:rsidP="007F0A9B">
      <w:pPr>
        <w:spacing w:after="0"/>
        <w:rPr>
          <w:rFonts w:ascii="Times New Roman" w:hAnsi="Times New Roman"/>
          <w:sz w:val="28"/>
          <w:szCs w:val="28"/>
        </w:rPr>
      </w:pPr>
      <w:r w:rsidRPr="00855B95">
        <w:rPr>
          <w:rFonts w:ascii="Times New Roman" w:hAnsi="Times New Roman"/>
          <w:sz w:val="28"/>
          <w:szCs w:val="28"/>
        </w:rPr>
        <w:t>2</w:t>
      </w:r>
      <w:r w:rsidRPr="00855B95">
        <w:rPr>
          <w:rFonts w:ascii="Times New Roman" w:hAnsi="Times New Roman"/>
          <w:sz w:val="28"/>
          <w:szCs w:val="28"/>
        </w:rPr>
        <w:tab/>
        <w:t>Andy Robertson</w:t>
      </w:r>
    </w:p>
    <w:p w14:paraId="3DB79713" w14:textId="38C925DC"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4</w:t>
      </w:r>
      <w:r w:rsidRPr="00855B95">
        <w:rPr>
          <w:rFonts w:ascii="Times New Roman" w:hAnsi="Times New Roman"/>
          <w:sz w:val="28"/>
          <w:szCs w:val="28"/>
        </w:rPr>
        <w:tab/>
        <w:t>Brandon Wilson</w:t>
      </w:r>
    </w:p>
    <w:p w14:paraId="7625C643" w14:textId="76CDC190"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David Byers</w:t>
      </w:r>
    </w:p>
    <w:p w14:paraId="44A3DE4B" w14:textId="26119EFF"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6</w:t>
      </w:r>
      <w:r w:rsidRPr="00855B95">
        <w:rPr>
          <w:rFonts w:ascii="Times New Roman" w:hAnsi="Times New Roman"/>
          <w:sz w:val="28"/>
          <w:szCs w:val="28"/>
        </w:rPr>
        <w:tab/>
        <w:t>Madeline McClain</w:t>
      </w:r>
    </w:p>
    <w:p w14:paraId="56CC4BE8" w14:textId="4A5002AF"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9</w:t>
      </w:r>
      <w:r w:rsidRPr="00855B95">
        <w:rPr>
          <w:rFonts w:ascii="Times New Roman" w:hAnsi="Times New Roman"/>
          <w:sz w:val="28"/>
          <w:szCs w:val="28"/>
        </w:rPr>
        <w:tab/>
        <w:t>Marge Downey</w:t>
      </w:r>
    </w:p>
    <w:p w14:paraId="2FF4600E" w14:textId="797AB437"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14</w:t>
      </w:r>
      <w:r w:rsidRPr="00855B95">
        <w:rPr>
          <w:rFonts w:ascii="Times New Roman" w:hAnsi="Times New Roman"/>
          <w:sz w:val="28"/>
          <w:szCs w:val="28"/>
        </w:rPr>
        <w:tab/>
        <w:t>Eric Adams</w:t>
      </w:r>
    </w:p>
    <w:p w14:paraId="5955439F" w14:textId="778675A9"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16</w:t>
      </w:r>
      <w:r w:rsidRPr="00855B95">
        <w:rPr>
          <w:rFonts w:ascii="Times New Roman" w:hAnsi="Times New Roman"/>
          <w:sz w:val="28"/>
          <w:szCs w:val="28"/>
        </w:rPr>
        <w:tab/>
        <w:t>Kathleen White</w:t>
      </w:r>
    </w:p>
    <w:p w14:paraId="0C529194" w14:textId="25244854"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18</w:t>
      </w:r>
      <w:r w:rsidRPr="00855B95">
        <w:rPr>
          <w:rFonts w:ascii="Times New Roman" w:hAnsi="Times New Roman"/>
          <w:sz w:val="28"/>
          <w:szCs w:val="28"/>
        </w:rPr>
        <w:tab/>
        <w:t>Hunter Robertson</w:t>
      </w:r>
    </w:p>
    <w:p w14:paraId="63B3D734" w14:textId="5FABC239"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Brooklyn Bean</w:t>
      </w:r>
    </w:p>
    <w:p w14:paraId="486FD70F" w14:textId="2283F266"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20</w:t>
      </w:r>
      <w:r w:rsidRPr="00855B95">
        <w:rPr>
          <w:rFonts w:ascii="Times New Roman" w:hAnsi="Times New Roman"/>
          <w:sz w:val="28"/>
          <w:szCs w:val="28"/>
        </w:rPr>
        <w:tab/>
        <w:t>Wesley Robertson</w:t>
      </w:r>
    </w:p>
    <w:p w14:paraId="2EC58C42" w14:textId="7AC61FA4"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22</w:t>
      </w:r>
      <w:r w:rsidRPr="00855B95">
        <w:rPr>
          <w:rFonts w:ascii="Times New Roman" w:hAnsi="Times New Roman"/>
          <w:sz w:val="28"/>
          <w:szCs w:val="28"/>
        </w:rPr>
        <w:tab/>
        <w:t>Ann Woodfield</w:t>
      </w:r>
    </w:p>
    <w:p w14:paraId="588757A5" w14:textId="03189E49"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Nancy High</w:t>
      </w:r>
    </w:p>
    <w:p w14:paraId="6F09EEEF" w14:textId="118F1F9A"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Sam Formanski</w:t>
      </w:r>
    </w:p>
    <w:p w14:paraId="5A252BB3" w14:textId="790A8A06"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Cary Bryson</w:t>
      </w:r>
    </w:p>
    <w:p w14:paraId="45C2315E" w14:textId="140FCA26"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26</w:t>
      </w:r>
      <w:r w:rsidRPr="00855B95">
        <w:rPr>
          <w:rFonts w:ascii="Times New Roman" w:hAnsi="Times New Roman"/>
          <w:sz w:val="28"/>
          <w:szCs w:val="28"/>
        </w:rPr>
        <w:tab/>
        <w:t>Jim Ransdell</w:t>
      </w:r>
    </w:p>
    <w:p w14:paraId="4D42C4B0" w14:textId="5D617736"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27</w:t>
      </w:r>
      <w:r w:rsidRPr="00855B95">
        <w:rPr>
          <w:rFonts w:ascii="Times New Roman" w:hAnsi="Times New Roman"/>
          <w:sz w:val="28"/>
          <w:szCs w:val="28"/>
        </w:rPr>
        <w:tab/>
        <w:t>Terri Combs</w:t>
      </w:r>
    </w:p>
    <w:p w14:paraId="1DD2CB51" w14:textId="080054C6"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29</w:t>
      </w:r>
      <w:r w:rsidRPr="00855B95">
        <w:rPr>
          <w:rFonts w:ascii="Times New Roman" w:hAnsi="Times New Roman"/>
          <w:sz w:val="28"/>
          <w:szCs w:val="28"/>
        </w:rPr>
        <w:tab/>
        <w:t>Betty Lou Stewart</w:t>
      </w:r>
    </w:p>
    <w:p w14:paraId="763CDA50" w14:textId="3A87F7C0"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ab/>
        <w:t>Jane McInnis</w:t>
      </w:r>
    </w:p>
    <w:p w14:paraId="46963D6A" w14:textId="2DDF2F6F"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30</w:t>
      </w:r>
      <w:r w:rsidRPr="00855B95">
        <w:rPr>
          <w:rFonts w:ascii="Times New Roman" w:hAnsi="Times New Roman"/>
          <w:sz w:val="28"/>
          <w:szCs w:val="28"/>
        </w:rPr>
        <w:tab/>
        <w:t>Bill Parke</w:t>
      </w:r>
    </w:p>
    <w:p w14:paraId="2C7CB9D5" w14:textId="32FD89BF" w:rsidR="00CE258F" w:rsidRPr="00855B95" w:rsidRDefault="00CE258F" w:rsidP="007F0A9B">
      <w:pPr>
        <w:spacing w:after="0"/>
        <w:rPr>
          <w:rFonts w:ascii="Times New Roman" w:hAnsi="Times New Roman"/>
          <w:sz w:val="28"/>
          <w:szCs w:val="28"/>
        </w:rPr>
      </w:pPr>
      <w:r w:rsidRPr="00855B95">
        <w:rPr>
          <w:rFonts w:ascii="Times New Roman" w:hAnsi="Times New Roman"/>
          <w:sz w:val="28"/>
          <w:szCs w:val="28"/>
        </w:rPr>
        <w:t>31</w:t>
      </w:r>
      <w:r w:rsidRPr="00855B95">
        <w:rPr>
          <w:rFonts w:ascii="Times New Roman" w:hAnsi="Times New Roman"/>
          <w:sz w:val="28"/>
          <w:szCs w:val="28"/>
        </w:rPr>
        <w:tab/>
        <w:t>Marsha Southers</w:t>
      </w:r>
    </w:p>
    <w:p w14:paraId="0B7DD4D9" w14:textId="77777777" w:rsidR="00CE258F" w:rsidRPr="007F0A9B" w:rsidRDefault="00CE258F" w:rsidP="007F0A9B">
      <w:pPr>
        <w:spacing w:after="0"/>
        <w:rPr>
          <w:rFonts w:ascii="Times New Roman" w:hAnsi="Times New Roman"/>
          <w:sz w:val="32"/>
          <w:szCs w:val="32"/>
        </w:rPr>
      </w:pPr>
    </w:p>
    <w:p w14:paraId="2B252A4E" w14:textId="77777777" w:rsidR="007F0A9B" w:rsidRDefault="007F0A9B" w:rsidP="007F0A9B">
      <w:pPr>
        <w:sectPr w:rsidR="007F0A9B" w:rsidSect="007F0A9B">
          <w:type w:val="continuous"/>
          <w:pgSz w:w="12240" w:h="15840" w:code="1"/>
          <w:pgMar w:top="288" w:right="288" w:bottom="288" w:left="288" w:header="720" w:footer="720" w:gutter="0"/>
          <w:cols w:num="2" w:space="720"/>
          <w:docGrid w:linePitch="360"/>
        </w:sectPr>
      </w:pPr>
    </w:p>
    <w:p w14:paraId="207C63F5" w14:textId="77777777" w:rsidR="008F7E69" w:rsidRDefault="008F7E69" w:rsidP="00D23E03">
      <w:pPr>
        <w:spacing w:after="0"/>
        <w:jc w:val="center"/>
        <w:rPr>
          <w:rFonts w:ascii="Times New Roman" w:hAnsi="Times New Roman"/>
          <w:b/>
          <w:bCs/>
          <w:sz w:val="32"/>
          <w:szCs w:val="32"/>
        </w:rPr>
      </w:pPr>
    </w:p>
    <w:p w14:paraId="7CCC3CF5" w14:textId="573E2348" w:rsidR="008D4329" w:rsidRPr="008F7E69" w:rsidRDefault="008D4329" w:rsidP="00833417">
      <w:pPr>
        <w:spacing w:after="0"/>
        <w:jc w:val="center"/>
        <w:rPr>
          <w:rFonts w:ascii="Times New Roman" w:hAnsi="Times New Roman"/>
          <w:b/>
          <w:bCs/>
          <w:sz w:val="28"/>
          <w:szCs w:val="28"/>
        </w:rPr>
      </w:pPr>
      <w:r w:rsidRPr="008F7E69">
        <w:rPr>
          <w:rFonts w:ascii="Times New Roman" w:hAnsi="Times New Roman"/>
          <w:b/>
          <w:bCs/>
          <w:sz w:val="28"/>
          <w:szCs w:val="28"/>
        </w:rPr>
        <w:t>Celebrations and Concerns Prayer List</w:t>
      </w:r>
    </w:p>
    <w:p w14:paraId="424B79D7" w14:textId="77777777" w:rsidR="008D4329" w:rsidRPr="008F7E69" w:rsidRDefault="008D4329" w:rsidP="008D4329">
      <w:pPr>
        <w:spacing w:after="0"/>
        <w:jc w:val="center"/>
        <w:rPr>
          <w:rFonts w:ascii="Times New Roman" w:hAnsi="Times New Roman"/>
          <w:b/>
          <w:bCs/>
          <w:sz w:val="32"/>
          <w:szCs w:val="32"/>
          <w:u w:val="single"/>
        </w:rPr>
      </w:pPr>
      <w:r w:rsidRPr="008F7E69">
        <w:rPr>
          <w:rFonts w:ascii="Times New Roman" w:hAnsi="Times New Roman"/>
          <w:b/>
          <w:bCs/>
          <w:sz w:val="28"/>
          <w:szCs w:val="28"/>
          <w:u w:val="single"/>
        </w:rPr>
        <w:t>Members</w:t>
      </w:r>
      <w:r w:rsidRPr="008F7E69">
        <w:rPr>
          <w:rFonts w:ascii="Times New Roman" w:hAnsi="Times New Roman"/>
          <w:sz w:val="24"/>
          <w:szCs w:val="24"/>
        </w:rPr>
        <w:t xml:space="preserve">    </w:t>
      </w:r>
      <w:r w:rsidRPr="008F7E69">
        <w:rPr>
          <w:rFonts w:ascii="Times New Roman" w:hAnsi="Times New Roman"/>
          <w:b/>
          <w:bCs/>
          <w:sz w:val="24"/>
          <w:szCs w:val="24"/>
        </w:rPr>
        <w:t xml:space="preserve">  </w:t>
      </w:r>
      <w:r w:rsidRPr="008F7E69">
        <w:rPr>
          <w:rFonts w:ascii="Times New Roman" w:hAnsi="Times New Roman"/>
          <w:sz w:val="24"/>
          <w:szCs w:val="24"/>
        </w:rPr>
        <w:t xml:space="preserve">  </w:t>
      </w:r>
      <w:r w:rsidRPr="008F7E69">
        <w:rPr>
          <w:rFonts w:ascii="Times New Roman" w:hAnsi="Times New Roman"/>
          <w:sz w:val="28"/>
          <w:szCs w:val="28"/>
        </w:rPr>
        <w:t xml:space="preserve"> </w:t>
      </w:r>
      <w:r w:rsidRPr="008F7E69">
        <w:rPr>
          <w:rFonts w:ascii="Times New Roman" w:hAnsi="Times New Roman"/>
          <w:sz w:val="12"/>
          <w:szCs w:val="12"/>
        </w:rPr>
        <w:t xml:space="preserve">           </w:t>
      </w:r>
    </w:p>
    <w:p w14:paraId="648E0A3D" w14:textId="77777777" w:rsidR="008D4329" w:rsidRPr="008F7E69" w:rsidRDefault="008D4329" w:rsidP="008D4329">
      <w:pPr>
        <w:spacing w:after="0"/>
        <w:ind w:firstLine="720"/>
        <w:rPr>
          <w:rFonts w:ascii="Times New Roman" w:hAnsi="Times New Roman"/>
          <w:sz w:val="28"/>
          <w:szCs w:val="28"/>
        </w:rPr>
      </w:pPr>
      <w:r w:rsidRPr="008F7E69">
        <w:rPr>
          <w:rFonts w:ascii="Times New Roman" w:hAnsi="Times New Roman"/>
          <w:sz w:val="28"/>
          <w:szCs w:val="28"/>
        </w:rPr>
        <w:t>Tom and Harriet Mueller    Earlene and Larry McLamb    Hester Combs</w:t>
      </w:r>
    </w:p>
    <w:p w14:paraId="382BBDE5" w14:textId="7B15B8D1" w:rsidR="008D4329" w:rsidRPr="008F7E69" w:rsidRDefault="008D4329" w:rsidP="008D4329">
      <w:pPr>
        <w:spacing w:after="0"/>
        <w:rPr>
          <w:rFonts w:ascii="Times New Roman" w:hAnsi="Times New Roman"/>
          <w:sz w:val="28"/>
          <w:szCs w:val="28"/>
        </w:rPr>
      </w:pPr>
      <w:r w:rsidRPr="008F7E69">
        <w:rPr>
          <w:rFonts w:ascii="Times New Roman" w:hAnsi="Times New Roman"/>
          <w:sz w:val="28"/>
          <w:szCs w:val="28"/>
        </w:rPr>
        <w:t xml:space="preserve">            Jim and Mary Shaffer       Mary Lawrie        Peggy Jones     Jim Thomas   </w:t>
      </w:r>
    </w:p>
    <w:p w14:paraId="0120DE13" w14:textId="77777777" w:rsidR="008D4329" w:rsidRPr="008F7E69" w:rsidRDefault="008D4329" w:rsidP="008D4329">
      <w:pPr>
        <w:spacing w:after="0"/>
        <w:rPr>
          <w:rFonts w:ascii="Times New Roman" w:hAnsi="Times New Roman"/>
          <w:b/>
          <w:bCs/>
          <w:sz w:val="28"/>
          <w:szCs w:val="28"/>
        </w:rPr>
      </w:pPr>
      <w:r w:rsidRPr="008F7E69">
        <w:rPr>
          <w:rFonts w:ascii="Times New Roman" w:hAnsi="Times New Roman"/>
          <w:sz w:val="28"/>
          <w:szCs w:val="28"/>
        </w:rPr>
        <w:t xml:space="preserve">            Mary Ann Ward        Frankie Holt        Andy White     </w:t>
      </w:r>
      <w:r w:rsidRPr="008F7E69">
        <w:rPr>
          <w:rFonts w:ascii="Times New Roman" w:hAnsi="Times New Roman"/>
          <w:b/>
          <w:bCs/>
          <w:sz w:val="28"/>
          <w:szCs w:val="28"/>
        </w:rPr>
        <w:t xml:space="preserve"> </w:t>
      </w:r>
      <w:r w:rsidRPr="008F7E69">
        <w:rPr>
          <w:rFonts w:ascii="Times New Roman" w:hAnsi="Times New Roman"/>
          <w:sz w:val="28"/>
          <w:szCs w:val="28"/>
        </w:rPr>
        <w:t xml:space="preserve">The Moon Family </w:t>
      </w:r>
      <w:r w:rsidRPr="008F7E69">
        <w:rPr>
          <w:rFonts w:ascii="Times New Roman" w:hAnsi="Times New Roman"/>
          <w:b/>
          <w:bCs/>
          <w:sz w:val="28"/>
          <w:szCs w:val="28"/>
        </w:rPr>
        <w:t xml:space="preserve">       </w:t>
      </w:r>
    </w:p>
    <w:p w14:paraId="07F85C82" w14:textId="4E656875" w:rsidR="008D4329" w:rsidRPr="00E864BD" w:rsidRDefault="008D4329" w:rsidP="00E864BD">
      <w:pPr>
        <w:spacing w:after="0"/>
        <w:rPr>
          <w:rFonts w:ascii="Times New Roman" w:hAnsi="Times New Roman"/>
          <w:b/>
          <w:bCs/>
          <w:sz w:val="32"/>
          <w:szCs w:val="32"/>
        </w:rPr>
      </w:pPr>
      <w:r w:rsidRPr="008F7E69">
        <w:rPr>
          <w:rFonts w:ascii="Times New Roman" w:hAnsi="Times New Roman"/>
          <w:b/>
          <w:bCs/>
          <w:sz w:val="28"/>
          <w:szCs w:val="28"/>
        </w:rPr>
        <w:t xml:space="preserve">                    </w:t>
      </w:r>
      <w:r w:rsidRPr="008F7E69">
        <w:rPr>
          <w:rFonts w:ascii="Times New Roman" w:hAnsi="Times New Roman"/>
          <w:sz w:val="28"/>
          <w:szCs w:val="28"/>
        </w:rPr>
        <w:t>Ashtyn Adams    Betty Lou Stewart    Shaw Ray</w:t>
      </w:r>
      <w:r w:rsidR="00E864BD" w:rsidRPr="008F7E69">
        <w:rPr>
          <w:rFonts w:ascii="Times New Roman" w:hAnsi="Times New Roman"/>
          <w:sz w:val="28"/>
          <w:szCs w:val="28"/>
        </w:rPr>
        <w:t xml:space="preserve">    </w:t>
      </w:r>
      <w:r w:rsidR="00E864BD" w:rsidRPr="008F7E69">
        <w:rPr>
          <w:rFonts w:ascii="Times New Roman" w:hAnsi="Times New Roman"/>
          <w:sz w:val="28"/>
          <w:szCs w:val="28"/>
        </w:rPr>
        <w:t>Robert Maloubier</w:t>
      </w:r>
      <w:r w:rsidRPr="008F7E69">
        <w:rPr>
          <w:rFonts w:ascii="Times New Roman" w:hAnsi="Times New Roman"/>
          <w:sz w:val="28"/>
          <w:szCs w:val="28"/>
        </w:rPr>
        <w:t xml:space="preserve"> </w:t>
      </w:r>
      <w:r w:rsidRPr="008951C9">
        <w:rPr>
          <w:rFonts w:ascii="Times New Roman" w:hAnsi="Times New Roman"/>
          <w:sz w:val="32"/>
          <w:szCs w:val="32"/>
        </w:rPr>
        <w:t xml:space="preserve">  </w:t>
      </w:r>
      <w:r>
        <w:rPr>
          <w:rFonts w:ascii="Times New Roman" w:hAnsi="Times New Roman"/>
          <w:sz w:val="32"/>
          <w:szCs w:val="32"/>
        </w:rPr>
        <w:t xml:space="preserve">    </w:t>
      </w:r>
    </w:p>
    <w:p w14:paraId="5E01A664" w14:textId="236525D9" w:rsidR="008D4329" w:rsidRPr="00855B95" w:rsidRDefault="008D4329" w:rsidP="008D4329">
      <w:pPr>
        <w:spacing w:after="0"/>
        <w:jc w:val="center"/>
        <w:rPr>
          <w:rFonts w:ascii="Times New Roman" w:hAnsi="Times New Roman"/>
          <w:b/>
          <w:bCs/>
          <w:sz w:val="28"/>
          <w:szCs w:val="28"/>
          <w:u w:val="single"/>
        </w:rPr>
      </w:pPr>
      <w:r w:rsidRPr="00855B95">
        <w:rPr>
          <w:rFonts w:ascii="Times New Roman" w:hAnsi="Times New Roman"/>
          <w:b/>
          <w:bCs/>
          <w:sz w:val="28"/>
          <w:szCs w:val="28"/>
          <w:u w:val="single"/>
        </w:rPr>
        <w:lastRenderedPageBreak/>
        <w:t xml:space="preserve">Members in Facilities </w:t>
      </w:r>
    </w:p>
    <w:p w14:paraId="005928E4" w14:textId="77777777" w:rsidR="008D4329" w:rsidRPr="00855B95" w:rsidRDefault="008D4329" w:rsidP="008D4329">
      <w:pPr>
        <w:spacing w:after="0"/>
        <w:jc w:val="center"/>
        <w:rPr>
          <w:rFonts w:ascii="Times New Roman" w:hAnsi="Times New Roman"/>
          <w:sz w:val="28"/>
          <w:szCs w:val="28"/>
        </w:rPr>
      </w:pPr>
      <w:r w:rsidRPr="00855B95">
        <w:rPr>
          <w:rFonts w:ascii="Times New Roman" w:hAnsi="Times New Roman"/>
          <w:sz w:val="28"/>
          <w:szCs w:val="28"/>
        </w:rPr>
        <w:t>Ellen Heckman- Penick Village</w:t>
      </w:r>
    </w:p>
    <w:p w14:paraId="77826F24" w14:textId="77777777" w:rsidR="008D4329" w:rsidRPr="00855B95" w:rsidRDefault="008D4329" w:rsidP="008D4329">
      <w:pPr>
        <w:spacing w:after="0"/>
        <w:jc w:val="center"/>
        <w:rPr>
          <w:rFonts w:ascii="Times New Roman" w:hAnsi="Times New Roman"/>
          <w:b/>
          <w:bCs/>
          <w:sz w:val="28"/>
          <w:szCs w:val="28"/>
          <w:u w:val="single"/>
        </w:rPr>
      </w:pPr>
      <w:r w:rsidRPr="00855B95">
        <w:rPr>
          <w:rFonts w:ascii="Times New Roman" w:hAnsi="Times New Roman"/>
          <w:b/>
          <w:bCs/>
          <w:sz w:val="28"/>
          <w:szCs w:val="28"/>
          <w:u w:val="single"/>
        </w:rPr>
        <w:t>Members to Keep in Prayer</w:t>
      </w:r>
    </w:p>
    <w:p w14:paraId="61EEC0BF" w14:textId="77777777" w:rsidR="008D4329" w:rsidRPr="00855B95" w:rsidRDefault="008D4329" w:rsidP="008D4329">
      <w:pPr>
        <w:spacing w:after="0"/>
        <w:jc w:val="center"/>
        <w:rPr>
          <w:rFonts w:ascii="Times New Roman" w:hAnsi="Times New Roman"/>
          <w:sz w:val="28"/>
          <w:szCs w:val="28"/>
        </w:rPr>
      </w:pPr>
      <w:r w:rsidRPr="00855B95">
        <w:rPr>
          <w:rFonts w:ascii="Times New Roman" w:hAnsi="Times New Roman"/>
          <w:sz w:val="28"/>
          <w:szCs w:val="28"/>
        </w:rPr>
        <w:t xml:space="preserve"> Kitty Kuzminski    Nancy Clark</w:t>
      </w:r>
    </w:p>
    <w:p w14:paraId="1F65539A" w14:textId="77777777" w:rsidR="008D4329" w:rsidRPr="00855B95" w:rsidRDefault="008D4329" w:rsidP="008D4329">
      <w:pPr>
        <w:spacing w:after="0"/>
        <w:jc w:val="center"/>
        <w:rPr>
          <w:rFonts w:ascii="Times New Roman" w:hAnsi="Times New Roman"/>
          <w:sz w:val="28"/>
          <w:szCs w:val="28"/>
        </w:rPr>
      </w:pPr>
      <w:r w:rsidRPr="00855B95">
        <w:rPr>
          <w:rFonts w:ascii="Times New Roman" w:hAnsi="Times New Roman"/>
          <w:sz w:val="32"/>
          <w:szCs w:val="32"/>
        </w:rPr>
        <w:t xml:space="preserve"> </w:t>
      </w:r>
      <w:r w:rsidRPr="00855B95">
        <w:rPr>
          <w:rFonts w:ascii="Times New Roman" w:hAnsi="Times New Roman"/>
          <w:sz w:val="28"/>
          <w:szCs w:val="28"/>
        </w:rPr>
        <w:t>Sara Swartout   Karen Robertson</w:t>
      </w:r>
    </w:p>
    <w:p w14:paraId="2CA5E6EE" w14:textId="77777777" w:rsidR="008D4329" w:rsidRPr="00855B95" w:rsidRDefault="008D4329" w:rsidP="008D4329">
      <w:pPr>
        <w:spacing w:after="0"/>
        <w:jc w:val="center"/>
        <w:rPr>
          <w:rFonts w:ascii="Times New Roman" w:hAnsi="Times New Roman"/>
          <w:b/>
          <w:bCs/>
          <w:sz w:val="32"/>
          <w:szCs w:val="32"/>
          <w:u w:val="single"/>
        </w:rPr>
      </w:pPr>
      <w:r w:rsidRPr="00855B95">
        <w:rPr>
          <w:rFonts w:ascii="Times New Roman" w:hAnsi="Times New Roman"/>
          <w:b/>
          <w:bCs/>
          <w:sz w:val="32"/>
          <w:szCs w:val="32"/>
          <w:u w:val="single"/>
        </w:rPr>
        <w:t>Friends and Family (new additions in bold)</w:t>
      </w:r>
    </w:p>
    <w:p w14:paraId="164F4B30" w14:textId="77777777" w:rsidR="00D1261F" w:rsidRDefault="00D1261F" w:rsidP="008D4329">
      <w:pPr>
        <w:spacing w:after="0" w:line="240" w:lineRule="auto"/>
        <w:jc w:val="center"/>
        <w:rPr>
          <w:rFonts w:ascii="Times New Roman" w:hAnsi="Times New Roman"/>
          <w:b/>
          <w:bCs/>
          <w:sz w:val="28"/>
          <w:szCs w:val="28"/>
        </w:rPr>
      </w:pPr>
      <w:r>
        <w:rPr>
          <w:rFonts w:ascii="Times New Roman" w:hAnsi="Times New Roman"/>
          <w:b/>
          <w:bCs/>
          <w:sz w:val="28"/>
          <w:szCs w:val="28"/>
        </w:rPr>
        <w:t>Ron Anderson (Earlene’s nephew)</w:t>
      </w:r>
    </w:p>
    <w:p w14:paraId="7398F11B" w14:textId="25B47092"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David Bailey and family (friends of Bethesda)</w:t>
      </w:r>
    </w:p>
    <w:p w14:paraId="4D667EEF"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June Bosley (cousin of Sue Wiener)</w:t>
      </w:r>
    </w:p>
    <w:p w14:paraId="702086D7" w14:textId="56787207" w:rsidR="008D4329" w:rsidRPr="00855B95" w:rsidRDefault="002D6639" w:rsidP="008D4329">
      <w:pPr>
        <w:spacing w:after="0" w:line="240" w:lineRule="auto"/>
        <w:jc w:val="center"/>
        <w:rPr>
          <w:rFonts w:ascii="Times New Roman" w:hAnsi="Times New Roman"/>
          <w:sz w:val="28"/>
          <w:szCs w:val="28"/>
        </w:rPr>
      </w:pPr>
      <w:r w:rsidRPr="00855B95">
        <w:rPr>
          <w:rFonts w:ascii="Times New Roman" w:hAnsi="Times New Roman"/>
          <w:sz w:val="28"/>
          <w:szCs w:val="28"/>
        </w:rPr>
        <w:t xml:space="preserve">Cathy and </w:t>
      </w:r>
      <w:r w:rsidR="008D4329" w:rsidRPr="00855B95">
        <w:rPr>
          <w:rFonts w:ascii="Times New Roman" w:hAnsi="Times New Roman"/>
          <w:sz w:val="28"/>
          <w:szCs w:val="28"/>
        </w:rPr>
        <w:t>Robert Burns (</w:t>
      </w:r>
      <w:r w:rsidRPr="00855B95">
        <w:rPr>
          <w:rFonts w:ascii="Times New Roman" w:hAnsi="Times New Roman"/>
          <w:sz w:val="28"/>
          <w:szCs w:val="28"/>
        </w:rPr>
        <w:t>friends</w:t>
      </w:r>
      <w:r w:rsidR="008D4329" w:rsidRPr="00855B95">
        <w:rPr>
          <w:rFonts w:ascii="Times New Roman" w:hAnsi="Times New Roman"/>
          <w:sz w:val="28"/>
          <w:szCs w:val="28"/>
        </w:rPr>
        <w:t xml:space="preserve"> of Bethesda)</w:t>
      </w:r>
    </w:p>
    <w:p w14:paraId="2AE1D527"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Tommy Crane (Vance Crane’s son)</w:t>
      </w:r>
    </w:p>
    <w:p w14:paraId="34BAF423"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Kyle Donohue (Kitty Kuzminski’s niece)</w:t>
      </w:r>
    </w:p>
    <w:p w14:paraId="710AA272" w14:textId="77777777" w:rsidR="00052121" w:rsidRPr="00855B95" w:rsidRDefault="00052121" w:rsidP="008D4329">
      <w:pPr>
        <w:spacing w:after="0" w:line="240" w:lineRule="auto"/>
        <w:jc w:val="center"/>
        <w:rPr>
          <w:rFonts w:ascii="Times New Roman" w:hAnsi="Times New Roman"/>
          <w:sz w:val="28"/>
          <w:szCs w:val="28"/>
        </w:rPr>
      </w:pPr>
      <w:r w:rsidRPr="00855B95">
        <w:rPr>
          <w:rFonts w:ascii="Times New Roman" w:hAnsi="Times New Roman"/>
          <w:sz w:val="28"/>
          <w:szCs w:val="28"/>
        </w:rPr>
        <w:t xml:space="preserve">Brian Durante </w:t>
      </w:r>
    </w:p>
    <w:p w14:paraId="0334BAAF" w14:textId="7B546DF1"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Stephanie Dutton (friend of Laura Hill)</w:t>
      </w:r>
    </w:p>
    <w:p w14:paraId="18EA887E"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Lisa Eaton (Ann Woodfield’s daughter)</w:t>
      </w:r>
    </w:p>
    <w:p w14:paraId="7883171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Keith Gaines (relative of Pastor and Mrs. Mueller)</w:t>
      </w:r>
    </w:p>
    <w:p w14:paraId="581A1C4E"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Samantha Garrison (former member of Bethesda)</w:t>
      </w:r>
    </w:p>
    <w:p w14:paraId="7CBCD0D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April Graf (friend of Ann Woodfield)</w:t>
      </w:r>
    </w:p>
    <w:p w14:paraId="72A4FFFA"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Melissa Griffith (friend of Amy Hand)</w:t>
      </w:r>
    </w:p>
    <w:p w14:paraId="3EFD106F"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Morgan Hill (friend of Nancy Dearborn)</w:t>
      </w:r>
    </w:p>
    <w:p w14:paraId="0D6C3A7C"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Harold and Mary Ann Hogan (Henry’s Parents)</w:t>
      </w:r>
    </w:p>
    <w:p w14:paraId="0C0C5774"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Jesse Joyce (friend of Bill and Linda Parke)</w:t>
      </w:r>
    </w:p>
    <w:p w14:paraId="5083BDA7"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JoAnne Ladd (friend of Paula Caddell)</w:t>
      </w:r>
    </w:p>
    <w:p w14:paraId="690F9891"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Timothy Liles (friend of Leigh Baggs)</w:t>
      </w:r>
    </w:p>
    <w:p w14:paraId="165CD7E8"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Michelle Marley (friend of Richard and Jane McInnis)</w:t>
      </w:r>
    </w:p>
    <w:p w14:paraId="02D3A1F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David McLenden (friend of Judy Heffner)</w:t>
      </w:r>
    </w:p>
    <w:p w14:paraId="0BF973E6"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Glenn Miller (friend of Rick and Jane McInnis)</w:t>
      </w:r>
    </w:p>
    <w:p w14:paraId="7BDFF8FF"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Carol and Alan Monroe (friends of Bethesda)</w:t>
      </w:r>
    </w:p>
    <w:p w14:paraId="5A60598B"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Kacey McDonald (cousin of Al McDonald)</w:t>
      </w:r>
    </w:p>
    <w:p w14:paraId="3D58116C"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Sarah McDonald (daughter of Al McDonald)</w:t>
      </w:r>
    </w:p>
    <w:p w14:paraId="76A1339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Neil McKenzie (friend of Jane and Rick McInnis)</w:t>
      </w:r>
    </w:p>
    <w:p w14:paraId="21456CD8"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Patrick McLaughlin (son of Pat and Sandy McLaughlin)</w:t>
      </w:r>
    </w:p>
    <w:p w14:paraId="7F6D627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David and Peter McLenden (friends of Judy Heffner)</w:t>
      </w:r>
    </w:p>
    <w:p w14:paraId="2267AB27"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Teresa McLeod (Becky Brown’s sister-in-law)</w:t>
      </w:r>
    </w:p>
    <w:p w14:paraId="7E1DBFEB"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Judy Melendez (friend of Nancy Dearborn)</w:t>
      </w:r>
    </w:p>
    <w:p w14:paraId="5658A8E2"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Matt Morgan (friend of Sue and Dan Wiener)</w:t>
      </w:r>
    </w:p>
    <w:p w14:paraId="27D6019D" w14:textId="77777777" w:rsidR="001F71E8" w:rsidRPr="00855B95" w:rsidRDefault="001F71E8" w:rsidP="008D4329">
      <w:pPr>
        <w:spacing w:after="0" w:line="240" w:lineRule="auto"/>
        <w:jc w:val="center"/>
        <w:rPr>
          <w:rFonts w:ascii="Times New Roman" w:hAnsi="Times New Roman"/>
          <w:sz w:val="28"/>
          <w:szCs w:val="28"/>
        </w:rPr>
      </w:pPr>
      <w:r w:rsidRPr="00855B95">
        <w:rPr>
          <w:rFonts w:ascii="Times New Roman" w:hAnsi="Times New Roman"/>
          <w:sz w:val="28"/>
          <w:szCs w:val="28"/>
        </w:rPr>
        <w:t>Sharon Murphy (friend of Bethesda and Faith)</w:t>
      </w:r>
    </w:p>
    <w:p w14:paraId="2253D286" w14:textId="398469A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Jeanne Muse (friend of Mary Ann Ward)</w:t>
      </w:r>
    </w:p>
    <w:p w14:paraId="04C03227"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 xml:space="preserve">Mike Norton (friend of Francisco) </w:t>
      </w:r>
    </w:p>
    <w:p w14:paraId="5C50C2FB"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Carrie Peterson (friend of the Noyes family)</w:t>
      </w:r>
    </w:p>
    <w:p w14:paraId="2154F598"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Jan Phillips (Julie Formanski’s mother)</w:t>
      </w:r>
    </w:p>
    <w:p w14:paraId="535E9CF6"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Jennifer Pinkston (Gloria Crane’s daughter)</w:t>
      </w:r>
    </w:p>
    <w:p w14:paraId="6FB873EA"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Tom Pinkston (Gloria Crane’s son)</w:t>
      </w:r>
    </w:p>
    <w:p w14:paraId="4BB9D02E"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Alexander Deaton Riley (Great-grandson of Kitty Kuzminski)</w:t>
      </w:r>
    </w:p>
    <w:p w14:paraId="327450B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Mark Simmons (friend of Rick and Lisa Noyes)</w:t>
      </w:r>
    </w:p>
    <w:p w14:paraId="3349A525"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Ed and Linda Stallings (friends of Jane McInnis)</w:t>
      </w:r>
    </w:p>
    <w:p w14:paraId="2B515169"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lastRenderedPageBreak/>
        <w:t>Chad Stambaugh (Carolyn Moore’s Nephew)</w:t>
      </w:r>
    </w:p>
    <w:p w14:paraId="69AD023B"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Floyd Strupe (Mary Katherine’s father)</w:t>
      </w:r>
    </w:p>
    <w:p w14:paraId="2D3B9083"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Buddy Vandiver (Rick Noyes’ Uncle)</w:t>
      </w:r>
    </w:p>
    <w:p w14:paraId="6123CDD3"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Kathy Walker (friend of Kitty Kuzminski)</w:t>
      </w:r>
    </w:p>
    <w:p w14:paraId="359C087F" w14:textId="77777777" w:rsidR="008D4329" w:rsidRPr="00855B95" w:rsidRDefault="008D4329" w:rsidP="008D4329">
      <w:pPr>
        <w:spacing w:after="0" w:line="240" w:lineRule="auto"/>
        <w:jc w:val="center"/>
        <w:rPr>
          <w:rFonts w:ascii="Times New Roman" w:hAnsi="Times New Roman"/>
          <w:sz w:val="28"/>
          <w:szCs w:val="28"/>
        </w:rPr>
      </w:pPr>
      <w:r w:rsidRPr="00855B95">
        <w:rPr>
          <w:rFonts w:ascii="Times New Roman" w:hAnsi="Times New Roman"/>
          <w:sz w:val="28"/>
          <w:szCs w:val="28"/>
        </w:rPr>
        <w:t>Kathy and Dale Weston (Nancy Dearborn’s cousin)</w:t>
      </w:r>
    </w:p>
    <w:p w14:paraId="4506218A" w14:textId="77777777" w:rsidR="00E57394" w:rsidRPr="00855B95" w:rsidRDefault="008D4329" w:rsidP="00686E7C">
      <w:pPr>
        <w:spacing w:after="0" w:line="240" w:lineRule="auto"/>
        <w:jc w:val="center"/>
        <w:rPr>
          <w:rFonts w:ascii="Times New Roman" w:hAnsi="Times New Roman"/>
          <w:sz w:val="28"/>
          <w:szCs w:val="28"/>
        </w:rPr>
      </w:pPr>
      <w:r w:rsidRPr="00855B95">
        <w:rPr>
          <w:rFonts w:ascii="Times New Roman" w:hAnsi="Times New Roman"/>
          <w:sz w:val="28"/>
          <w:szCs w:val="28"/>
        </w:rPr>
        <w:t>Avalene Wright (daughter of Becky and Brian Wright)</w:t>
      </w:r>
    </w:p>
    <w:p w14:paraId="70022B3C" w14:textId="208822A6" w:rsidR="008D4329" w:rsidRPr="00833417" w:rsidRDefault="008D4329" w:rsidP="00686E7C">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b/>
          <w:bCs/>
          <w:color w:val="auto"/>
          <w:sz w:val="36"/>
          <w:szCs w:val="36"/>
        </w:rPr>
        <w:t>Bethesda Officers</w:t>
      </w:r>
    </w:p>
    <w:p w14:paraId="1E419150" w14:textId="145CC81F" w:rsidR="008D4329" w:rsidRPr="00833417" w:rsidRDefault="008D4329" w:rsidP="008D4329">
      <w:pPr>
        <w:spacing w:after="0" w:line="240" w:lineRule="auto"/>
        <w:jc w:val="center"/>
        <w:rPr>
          <w:rStyle w:val="Hyperlink"/>
          <w:rFonts w:ascii="Times New Roman" w:hAnsi="Times New Roman"/>
          <w:b/>
          <w:bCs/>
          <w:color w:val="auto"/>
          <w:sz w:val="32"/>
          <w:szCs w:val="32"/>
          <w:u w:val="none"/>
        </w:rPr>
      </w:pPr>
      <w:r w:rsidRPr="00833417">
        <w:rPr>
          <w:rStyle w:val="Hyperlink"/>
          <w:rFonts w:ascii="Times New Roman" w:hAnsi="Times New Roman"/>
          <w:b/>
          <w:bCs/>
          <w:color w:val="auto"/>
          <w:sz w:val="32"/>
          <w:szCs w:val="32"/>
          <w:u w:val="none"/>
        </w:rPr>
        <w:t xml:space="preserve">Elder of the Month for </w:t>
      </w:r>
      <w:r w:rsidR="00855B95" w:rsidRPr="00833417">
        <w:rPr>
          <w:rStyle w:val="Hyperlink"/>
          <w:rFonts w:ascii="Times New Roman" w:hAnsi="Times New Roman"/>
          <w:b/>
          <w:bCs/>
          <w:color w:val="auto"/>
          <w:sz w:val="32"/>
          <w:szCs w:val="32"/>
          <w:u w:val="none"/>
        </w:rPr>
        <w:t>October</w:t>
      </w:r>
      <w:r w:rsidR="004867E6" w:rsidRPr="00833417">
        <w:rPr>
          <w:rStyle w:val="Hyperlink"/>
          <w:rFonts w:ascii="Times New Roman" w:hAnsi="Times New Roman"/>
          <w:b/>
          <w:bCs/>
          <w:color w:val="auto"/>
          <w:sz w:val="32"/>
          <w:szCs w:val="32"/>
          <w:u w:val="none"/>
        </w:rPr>
        <w:t xml:space="preserve"> </w:t>
      </w:r>
      <w:r w:rsidRPr="00833417">
        <w:rPr>
          <w:rStyle w:val="Hyperlink"/>
          <w:rFonts w:ascii="Times New Roman" w:hAnsi="Times New Roman"/>
          <w:b/>
          <w:bCs/>
          <w:color w:val="auto"/>
          <w:sz w:val="32"/>
          <w:szCs w:val="32"/>
          <w:u w:val="none"/>
        </w:rPr>
        <w:t>is</w:t>
      </w:r>
      <w:r w:rsidR="004867E6" w:rsidRPr="00833417">
        <w:rPr>
          <w:rStyle w:val="Hyperlink"/>
          <w:rFonts w:ascii="Times New Roman" w:hAnsi="Times New Roman"/>
          <w:b/>
          <w:bCs/>
          <w:color w:val="auto"/>
          <w:sz w:val="32"/>
          <w:szCs w:val="32"/>
          <w:u w:val="none"/>
        </w:rPr>
        <w:t xml:space="preserve"> </w:t>
      </w:r>
      <w:r w:rsidR="00CE258F" w:rsidRPr="00833417">
        <w:rPr>
          <w:rStyle w:val="Hyperlink"/>
          <w:rFonts w:ascii="Times New Roman" w:hAnsi="Times New Roman"/>
          <w:b/>
          <w:bCs/>
          <w:color w:val="auto"/>
          <w:sz w:val="32"/>
          <w:szCs w:val="32"/>
          <w:u w:val="none"/>
        </w:rPr>
        <w:t>Ron Schuch</w:t>
      </w:r>
    </w:p>
    <w:p w14:paraId="54706EEC" w14:textId="07CCB8EB" w:rsidR="008D4329" w:rsidRPr="00833417" w:rsidRDefault="008D4329" w:rsidP="008D4329">
      <w:pPr>
        <w:spacing w:after="0" w:line="240" w:lineRule="auto"/>
        <w:jc w:val="center"/>
        <w:rPr>
          <w:rStyle w:val="Hyperlink"/>
          <w:rFonts w:ascii="Times New Roman" w:hAnsi="Times New Roman"/>
          <w:b/>
          <w:bCs/>
          <w:color w:val="auto"/>
          <w:sz w:val="32"/>
          <w:szCs w:val="32"/>
          <w:u w:val="none"/>
        </w:rPr>
      </w:pPr>
      <w:r w:rsidRPr="00833417">
        <w:rPr>
          <w:rStyle w:val="Hyperlink"/>
          <w:rFonts w:ascii="Times New Roman" w:hAnsi="Times New Roman"/>
          <w:b/>
          <w:bCs/>
          <w:color w:val="auto"/>
          <w:sz w:val="32"/>
          <w:szCs w:val="32"/>
          <w:u w:val="none"/>
        </w:rPr>
        <w:t>Elders:</w:t>
      </w:r>
    </w:p>
    <w:p w14:paraId="785C2ACC" w14:textId="77777777" w:rsidR="008D4329" w:rsidRPr="00833417" w:rsidRDefault="008D4329" w:rsidP="008D4329">
      <w:pPr>
        <w:spacing w:after="0" w:line="240" w:lineRule="auto"/>
        <w:jc w:val="center"/>
        <w:rPr>
          <w:rFonts w:ascii="Times New Roman" w:hAnsi="Times New Roman"/>
          <w:color w:val="222222"/>
          <w:sz w:val="32"/>
          <w:szCs w:val="32"/>
          <w:shd w:val="clear" w:color="auto" w:fill="FFFFFF"/>
        </w:rPr>
      </w:pPr>
      <w:bookmarkStart w:id="0" w:name="_Hlk214451427"/>
      <w:r w:rsidRPr="00833417">
        <w:rPr>
          <w:rFonts w:ascii="Times New Roman" w:hAnsi="Times New Roman"/>
          <w:color w:val="222222"/>
          <w:sz w:val="32"/>
          <w:szCs w:val="32"/>
          <w:shd w:val="clear" w:color="auto" w:fill="FFFFFF"/>
        </w:rPr>
        <w:t>Class of 2026: Davis Clark, Craig Fogleman, Laura Hill </w:t>
      </w:r>
    </w:p>
    <w:p w14:paraId="02E2D6DD" w14:textId="77777777" w:rsidR="008D4329" w:rsidRPr="00833417" w:rsidRDefault="008D4329"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Class of 2027: Leslie Champion, Marsha Southers, Ron Schuch, Jamie Clarke</w:t>
      </w:r>
    </w:p>
    <w:p w14:paraId="53598E69" w14:textId="77CA9FFE" w:rsidR="008D4329" w:rsidRPr="00833417" w:rsidRDefault="008D4329"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Class of 2028:  Kristy Ransdell, Nancy High, Janet Peele</w:t>
      </w:r>
      <w:r w:rsidR="00CE258F" w:rsidRPr="00833417">
        <w:rPr>
          <w:rFonts w:ascii="Times New Roman" w:hAnsi="Times New Roman"/>
          <w:color w:val="222222"/>
          <w:sz w:val="32"/>
          <w:szCs w:val="32"/>
          <w:shd w:val="clear" w:color="auto" w:fill="FFFFFF"/>
        </w:rPr>
        <w:t>, Brittany Driggers</w:t>
      </w:r>
    </w:p>
    <w:p w14:paraId="77B1589F" w14:textId="3ACFDCA1" w:rsidR="00CE258F" w:rsidRPr="00833417" w:rsidRDefault="00CE258F"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Class of 2029: Davis Clark, Franke McNeill, LoJuanna Pages, Doug Williams</w:t>
      </w:r>
    </w:p>
    <w:bookmarkEnd w:id="0"/>
    <w:p w14:paraId="36D308F4" w14:textId="22BDBDD4" w:rsidR="008D4329" w:rsidRPr="00833417" w:rsidRDefault="008D4329" w:rsidP="008D4329">
      <w:pPr>
        <w:spacing w:after="0" w:line="240" w:lineRule="auto"/>
        <w:jc w:val="center"/>
        <w:rPr>
          <w:rStyle w:val="Hyperlink"/>
          <w:rFonts w:ascii="Times New Roman" w:hAnsi="Times New Roman"/>
          <w:b/>
          <w:bCs/>
          <w:color w:val="auto"/>
          <w:sz w:val="32"/>
          <w:szCs w:val="32"/>
          <w:u w:val="none"/>
        </w:rPr>
      </w:pPr>
      <w:r w:rsidRPr="00833417">
        <w:rPr>
          <w:rFonts w:ascii="Times New Roman" w:hAnsi="Times New Roman"/>
          <w:b/>
          <w:bCs/>
          <w:color w:val="222222"/>
          <w:sz w:val="32"/>
          <w:szCs w:val="32"/>
          <w:shd w:val="clear" w:color="auto" w:fill="FFFFFF"/>
        </w:rPr>
        <w:t>Deacons</w:t>
      </w:r>
    </w:p>
    <w:p w14:paraId="590B370E" w14:textId="77777777" w:rsidR="008D4329" w:rsidRPr="00833417" w:rsidRDefault="008D4329" w:rsidP="008D4329">
      <w:pPr>
        <w:spacing w:after="0" w:line="240" w:lineRule="auto"/>
        <w:jc w:val="center"/>
        <w:rPr>
          <w:rFonts w:ascii="Times New Roman" w:hAnsi="Times New Roman"/>
          <w:color w:val="222222"/>
          <w:sz w:val="32"/>
          <w:szCs w:val="32"/>
          <w:shd w:val="clear" w:color="auto" w:fill="FFFFFF"/>
        </w:rPr>
      </w:pPr>
      <w:bookmarkStart w:id="1" w:name="_Hlk214451485"/>
      <w:r w:rsidRPr="00833417">
        <w:rPr>
          <w:rFonts w:ascii="Times New Roman" w:hAnsi="Times New Roman"/>
          <w:color w:val="222222"/>
          <w:sz w:val="32"/>
          <w:szCs w:val="32"/>
          <w:shd w:val="clear" w:color="auto" w:fill="FFFFFF"/>
        </w:rPr>
        <w:t>Class of 2026:  Jane McInnis, Terry Hardison, Carolyn Moore, Pat McLaughlin </w:t>
      </w:r>
    </w:p>
    <w:p w14:paraId="1E4BF9B1" w14:textId="77777777" w:rsidR="008D4329" w:rsidRPr="00833417" w:rsidRDefault="008D4329"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Class of 2027:  Curt Proctor, Kelly Clark, Jane Long, Susan McNeill</w:t>
      </w:r>
    </w:p>
    <w:p w14:paraId="49787231" w14:textId="77777777" w:rsidR="00CE258F" w:rsidRPr="00833417" w:rsidRDefault="008D4329"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Class of 2028: David Keith, Grant Martin, Christi Conley, Sherry Wright</w:t>
      </w:r>
    </w:p>
    <w:p w14:paraId="63B6BA77" w14:textId="0FFEAB35" w:rsidR="008D4329" w:rsidRPr="00833417" w:rsidRDefault="00CE258F" w:rsidP="008D4329">
      <w:pPr>
        <w:spacing w:after="0" w:line="240" w:lineRule="auto"/>
        <w:jc w:val="center"/>
        <w:rPr>
          <w:rFonts w:ascii="Times New Roman" w:hAnsi="Times New Roman"/>
          <w:color w:val="222222"/>
          <w:sz w:val="32"/>
          <w:szCs w:val="32"/>
          <w:shd w:val="clear" w:color="auto" w:fill="FFFFFF"/>
        </w:rPr>
      </w:pPr>
      <w:r w:rsidRPr="00833417">
        <w:rPr>
          <w:rFonts w:ascii="Times New Roman" w:hAnsi="Times New Roman"/>
          <w:color w:val="222222"/>
          <w:sz w:val="32"/>
          <w:szCs w:val="32"/>
          <w:shd w:val="clear" w:color="auto" w:fill="FFFFFF"/>
        </w:rPr>
        <w:t xml:space="preserve">Class of 2029: </w:t>
      </w:r>
      <w:r w:rsidRPr="00833417">
        <w:rPr>
          <w:rFonts w:ascii="Times New Roman" w:hAnsi="Times New Roman"/>
          <w:color w:val="222222"/>
          <w:sz w:val="32"/>
          <w:szCs w:val="32"/>
          <w:shd w:val="clear" w:color="auto" w:fill="FFFFFF"/>
        </w:rPr>
        <w:t>Kristin Adams, Teresa Numbers, Nate Patton, Marilyn Sherwin</w:t>
      </w:r>
      <w:r w:rsidR="008D4329" w:rsidRPr="00833417">
        <w:rPr>
          <w:rFonts w:ascii="Times New Roman" w:hAnsi="Times New Roman"/>
          <w:color w:val="222222"/>
          <w:sz w:val="32"/>
          <w:szCs w:val="32"/>
          <w:shd w:val="clear" w:color="auto" w:fill="FFFFFF"/>
        </w:rPr>
        <w:t xml:space="preserve"> </w:t>
      </w:r>
    </w:p>
    <w:p w14:paraId="34B1F667" w14:textId="5AC2A7C8" w:rsidR="008D4329" w:rsidRPr="00833417" w:rsidRDefault="00CE258F" w:rsidP="00686E7C">
      <w:pPr>
        <w:spacing w:after="0" w:line="240" w:lineRule="auto"/>
        <w:jc w:val="center"/>
        <w:rPr>
          <w:rStyle w:val="Hyperlink"/>
          <w:rFonts w:ascii="Times New Roman" w:hAnsi="Times New Roman"/>
          <w:color w:val="auto"/>
          <w:sz w:val="32"/>
          <w:szCs w:val="32"/>
          <w:u w:val="none"/>
        </w:rPr>
      </w:pPr>
      <w:r w:rsidRPr="00833417">
        <w:rPr>
          <w:rFonts w:ascii="Times New Roman" w:hAnsi="Times New Roman"/>
          <w:color w:val="222222"/>
          <w:sz w:val="32"/>
          <w:szCs w:val="32"/>
          <w:shd w:val="clear" w:color="auto" w:fill="FFFFFF"/>
        </w:rPr>
        <w:t>Evelyn Patton</w:t>
      </w:r>
      <w:r w:rsidR="008D4329" w:rsidRPr="00833417">
        <w:rPr>
          <w:rFonts w:ascii="Times New Roman" w:hAnsi="Times New Roman"/>
          <w:color w:val="222222"/>
          <w:sz w:val="32"/>
          <w:szCs w:val="32"/>
          <w:shd w:val="clear" w:color="auto" w:fill="FFFFFF"/>
        </w:rPr>
        <w:t xml:space="preserve"> - Youth</w:t>
      </w:r>
      <w:bookmarkEnd w:id="1"/>
    </w:p>
    <w:p w14:paraId="08EB3951" w14:textId="41D78F98" w:rsidR="00437DA5" w:rsidRPr="00833417" w:rsidRDefault="002C78EE" w:rsidP="008D4329">
      <w:pPr>
        <w:spacing w:after="0" w:line="240" w:lineRule="auto"/>
        <w:jc w:val="center"/>
        <w:rPr>
          <w:rStyle w:val="Hyperlink"/>
          <w:rFonts w:ascii="Times New Roman" w:hAnsi="Times New Roman"/>
          <w:b/>
          <w:bCs/>
          <w:color w:val="auto"/>
          <w:sz w:val="32"/>
          <w:szCs w:val="32"/>
          <w:u w:val="none"/>
        </w:rPr>
      </w:pPr>
      <w:r w:rsidRPr="00833417">
        <w:rPr>
          <w:rStyle w:val="Hyperlink"/>
          <w:rFonts w:ascii="Times New Roman" w:hAnsi="Times New Roman"/>
          <w:b/>
          <w:bCs/>
          <w:color w:val="auto"/>
          <w:sz w:val="32"/>
          <w:szCs w:val="32"/>
          <w:u w:val="none"/>
        </w:rPr>
        <w:t>Nominating Committee 2027</w:t>
      </w:r>
    </w:p>
    <w:p w14:paraId="68325645" w14:textId="77777777" w:rsidR="002C78EE" w:rsidRPr="00833417" w:rsidRDefault="002C78EE"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Laura Hill, Davis Clark, Jane McInnis, Brittany Driggers, Cy Israel, </w:t>
      </w:r>
    </w:p>
    <w:p w14:paraId="18455BD6" w14:textId="03A19088" w:rsidR="002C78EE" w:rsidRPr="00833417" w:rsidRDefault="002C78EE"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Pat McLaughlin, Rick Noyes, Jesse Andersen </w:t>
      </w:r>
    </w:p>
    <w:p w14:paraId="71D6744E" w14:textId="7104262F" w:rsidR="008D4329" w:rsidRPr="00833417" w:rsidRDefault="008D4329" w:rsidP="008D4329">
      <w:pPr>
        <w:spacing w:after="0" w:line="240" w:lineRule="auto"/>
        <w:jc w:val="center"/>
        <w:rPr>
          <w:rStyle w:val="Hyperlink"/>
          <w:rFonts w:ascii="Times New Roman" w:hAnsi="Times New Roman"/>
          <w:b/>
          <w:bCs/>
          <w:color w:val="auto"/>
          <w:sz w:val="36"/>
          <w:szCs w:val="36"/>
        </w:rPr>
      </w:pPr>
      <w:r w:rsidRPr="00833417">
        <w:rPr>
          <w:rStyle w:val="Hyperlink"/>
          <w:rFonts w:ascii="Times New Roman" w:hAnsi="Times New Roman"/>
          <w:b/>
          <w:bCs/>
          <w:color w:val="auto"/>
          <w:sz w:val="36"/>
          <w:szCs w:val="36"/>
        </w:rPr>
        <w:t>STAFF</w:t>
      </w:r>
    </w:p>
    <w:p w14:paraId="5A507124"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Pastor</w:t>
      </w:r>
    </w:p>
    <w:p w14:paraId="5B11695D"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ab/>
        <w:t>David W. Priddy</w:t>
      </w:r>
      <w:r w:rsidRPr="00833417">
        <w:rPr>
          <w:rStyle w:val="Hyperlink"/>
          <w:rFonts w:ascii="Times New Roman" w:hAnsi="Times New Roman"/>
          <w:color w:val="auto"/>
          <w:sz w:val="32"/>
          <w:szCs w:val="32"/>
          <w:u w:val="none"/>
        </w:rPr>
        <w:tab/>
      </w:r>
      <w:r w:rsidRPr="00833417">
        <w:rPr>
          <w:rStyle w:val="Hyperlink"/>
          <w:rFonts w:ascii="Times New Roman" w:hAnsi="Times New Roman"/>
          <w:color w:val="auto"/>
          <w:sz w:val="32"/>
          <w:szCs w:val="32"/>
          <w:u w:val="none"/>
        </w:rPr>
        <w:tab/>
      </w:r>
      <w:r w:rsidRPr="00833417">
        <w:rPr>
          <w:rStyle w:val="Hyperlink"/>
          <w:rFonts w:ascii="Times New Roman" w:hAnsi="Times New Roman"/>
          <w:color w:val="auto"/>
          <w:sz w:val="32"/>
          <w:szCs w:val="32"/>
          <w:u w:val="none"/>
        </w:rPr>
        <w:tab/>
        <w:t>revdpriddy@gmail.com                phone: 944-1319</w:t>
      </w:r>
    </w:p>
    <w:p w14:paraId="4603F538"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Administrator   </w:t>
      </w:r>
    </w:p>
    <w:p w14:paraId="20E3366B" w14:textId="77777777" w:rsidR="008D4329" w:rsidRPr="00833417" w:rsidRDefault="008D4329" w:rsidP="008D4329">
      <w:pPr>
        <w:spacing w:after="0" w:line="240" w:lineRule="auto"/>
        <w:ind w:firstLine="720"/>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Julie Formanski           </w:t>
      </w:r>
      <w:r w:rsidRPr="00833417">
        <w:rPr>
          <w:rStyle w:val="Hyperlink"/>
          <w:rFonts w:ascii="Times New Roman" w:hAnsi="Times New Roman"/>
          <w:color w:val="auto"/>
          <w:sz w:val="32"/>
          <w:szCs w:val="32"/>
          <w:u w:val="none"/>
        </w:rPr>
        <w:tab/>
      </w:r>
      <w:r w:rsidRPr="00833417">
        <w:rPr>
          <w:rStyle w:val="Hyperlink"/>
          <w:rFonts w:ascii="Times New Roman" w:hAnsi="Times New Roman"/>
          <w:color w:val="auto"/>
          <w:sz w:val="32"/>
          <w:szCs w:val="32"/>
          <w:u w:val="none"/>
        </w:rPr>
        <w:tab/>
        <w:t xml:space="preserve">BPC28315@gmail.com                phone: 944-1319                      </w:t>
      </w:r>
    </w:p>
    <w:p w14:paraId="47AB6EE1"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Music Director &amp; Organist           </w:t>
      </w:r>
    </w:p>
    <w:p w14:paraId="16C97692"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 xml:space="preserve">          Earlene McLamb         </w:t>
      </w:r>
      <w:r w:rsidRPr="00833417">
        <w:rPr>
          <w:rStyle w:val="Hyperlink"/>
          <w:rFonts w:ascii="Times New Roman" w:hAnsi="Times New Roman"/>
          <w:color w:val="auto"/>
          <w:sz w:val="32"/>
          <w:szCs w:val="32"/>
          <w:u w:val="none"/>
        </w:rPr>
        <w:tab/>
      </w:r>
      <w:r w:rsidRPr="00833417">
        <w:rPr>
          <w:rStyle w:val="Hyperlink"/>
          <w:rFonts w:ascii="Times New Roman" w:hAnsi="Times New Roman"/>
          <w:color w:val="auto"/>
          <w:sz w:val="32"/>
          <w:szCs w:val="32"/>
          <w:u w:val="none"/>
        </w:rPr>
        <w:tab/>
        <w:t>velmc49@yahoo.com                    phone: 281-3231</w:t>
      </w:r>
    </w:p>
    <w:p w14:paraId="49D687CB"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Director of Student and Family Ministry</w:t>
      </w:r>
    </w:p>
    <w:p w14:paraId="46245EE5"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ab/>
        <w:t xml:space="preserve">  Christi Conley                             ChristiConleyLMFT@gmail.com</w:t>
      </w:r>
    </w:p>
    <w:p w14:paraId="7C596376" w14:textId="77777777" w:rsidR="008D4329" w:rsidRPr="00833417" w:rsidRDefault="008D4329" w:rsidP="008D4329">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Merry Hearts Preschool Director</w:t>
      </w:r>
    </w:p>
    <w:p w14:paraId="602722A3" w14:textId="20AFC6D8" w:rsidR="008D4329" w:rsidRPr="00833417" w:rsidRDefault="008D4329" w:rsidP="00686E7C">
      <w:pPr>
        <w:spacing w:after="0" w:line="240" w:lineRule="auto"/>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ab/>
        <w:t xml:space="preserve">  Scarlett Roth                       scarlett@merryheartspreschool.com     phone: 944-1319</w:t>
      </w:r>
    </w:p>
    <w:p w14:paraId="5868A327" w14:textId="0106C88A" w:rsidR="008D4329" w:rsidRPr="00833417" w:rsidRDefault="008D4329"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Office hours:  Monday-Thursday, 9:00 am–2:00 pm</w:t>
      </w:r>
    </w:p>
    <w:p w14:paraId="4147E423" w14:textId="77777777" w:rsidR="008D4329" w:rsidRPr="00833417" w:rsidRDefault="008D4329"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Friday, 9:00 am–12 noon</w:t>
      </w:r>
    </w:p>
    <w:p w14:paraId="7E07EBCD" w14:textId="77777777" w:rsidR="008D4329" w:rsidRPr="00833417" w:rsidRDefault="008D4329"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Bethesda Presbyterian Church</w:t>
      </w:r>
    </w:p>
    <w:p w14:paraId="10EE168E" w14:textId="77777777" w:rsidR="008D4329" w:rsidRPr="00833417" w:rsidRDefault="008D4329"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1002 N Sandhills Blvd.</w:t>
      </w:r>
    </w:p>
    <w:p w14:paraId="18E3FB76" w14:textId="77777777" w:rsidR="008D4329" w:rsidRPr="00833417" w:rsidRDefault="008D4329" w:rsidP="008D4329">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Aberdeen, NC 28315</w:t>
      </w:r>
    </w:p>
    <w:p w14:paraId="589AFD55" w14:textId="48A1D628" w:rsidR="006F482B" w:rsidRDefault="008D4329" w:rsidP="002C78EE">
      <w:pPr>
        <w:spacing w:after="0" w:line="240" w:lineRule="auto"/>
        <w:jc w:val="center"/>
        <w:rPr>
          <w:rStyle w:val="Hyperlink"/>
          <w:rFonts w:ascii="Times New Roman" w:hAnsi="Times New Roman"/>
          <w:color w:val="auto"/>
          <w:sz w:val="32"/>
          <w:szCs w:val="32"/>
          <w:u w:val="none"/>
        </w:rPr>
      </w:pPr>
      <w:r w:rsidRPr="00833417">
        <w:rPr>
          <w:rStyle w:val="Hyperlink"/>
          <w:rFonts w:ascii="Times New Roman" w:hAnsi="Times New Roman"/>
          <w:color w:val="auto"/>
          <w:sz w:val="32"/>
          <w:szCs w:val="32"/>
          <w:u w:val="none"/>
        </w:rPr>
        <w:t>910-944-1319</w:t>
      </w:r>
    </w:p>
    <w:p w14:paraId="05681D87" w14:textId="77777777" w:rsidR="00833417" w:rsidRPr="00833417" w:rsidRDefault="00833417" w:rsidP="002C78EE">
      <w:pPr>
        <w:spacing w:after="0" w:line="240" w:lineRule="auto"/>
        <w:jc w:val="center"/>
        <w:rPr>
          <w:rStyle w:val="Hyperlink"/>
          <w:rFonts w:ascii="Times New Roman" w:hAnsi="Times New Roman"/>
          <w:color w:val="auto"/>
          <w:sz w:val="32"/>
          <w:szCs w:val="32"/>
          <w:u w:val="none"/>
        </w:rPr>
      </w:pPr>
    </w:p>
    <w:p w14:paraId="6E48B867" w14:textId="48FD8514" w:rsidR="008C4FDA" w:rsidRPr="00833417" w:rsidRDefault="00855B95" w:rsidP="008D4329">
      <w:pPr>
        <w:spacing w:after="0" w:line="240" w:lineRule="auto"/>
        <w:rPr>
          <w:rFonts w:ascii="Times New Roman" w:hAnsi="Times New Roman"/>
          <w:sz w:val="28"/>
          <w:szCs w:val="28"/>
        </w:rPr>
      </w:pPr>
      <w:r w:rsidRPr="00833417">
        <w:rPr>
          <w:rStyle w:val="Hyperlink"/>
          <w:rFonts w:ascii="Times New Roman" w:hAnsi="Times New Roman"/>
          <w:color w:val="auto"/>
          <w:sz w:val="28"/>
          <w:szCs w:val="28"/>
          <w:u w:val="none"/>
        </w:rPr>
        <w:t xml:space="preserve"> </w:t>
      </w:r>
      <w:r w:rsidR="008D4329" w:rsidRPr="00833417">
        <w:rPr>
          <w:rStyle w:val="Hyperlink"/>
          <w:rFonts w:ascii="Times New Roman" w:hAnsi="Times New Roman"/>
          <w:color w:val="auto"/>
          <w:sz w:val="28"/>
          <w:szCs w:val="28"/>
          <w:u w:val="none"/>
        </w:rPr>
        <w:t>https://bethesdapres.church</w:t>
      </w:r>
      <w:r w:rsidRPr="00833417">
        <w:rPr>
          <w:rStyle w:val="Hyperlink"/>
          <w:rFonts w:ascii="Times New Roman" w:hAnsi="Times New Roman"/>
          <w:color w:val="auto"/>
          <w:sz w:val="28"/>
          <w:szCs w:val="28"/>
          <w:u w:val="none"/>
        </w:rPr>
        <w:t xml:space="preserve">      </w:t>
      </w:r>
      <w:r w:rsidR="00833417">
        <w:rPr>
          <w:rStyle w:val="Hyperlink"/>
          <w:rFonts w:ascii="Times New Roman" w:hAnsi="Times New Roman"/>
          <w:color w:val="auto"/>
          <w:sz w:val="28"/>
          <w:szCs w:val="28"/>
          <w:u w:val="none"/>
        </w:rPr>
        <w:t xml:space="preserve">      </w:t>
      </w:r>
      <w:r w:rsidRPr="00833417">
        <w:rPr>
          <w:rStyle w:val="Hyperlink"/>
          <w:rFonts w:ascii="Times New Roman" w:hAnsi="Times New Roman"/>
          <w:color w:val="auto"/>
          <w:sz w:val="28"/>
          <w:szCs w:val="28"/>
          <w:u w:val="none"/>
        </w:rPr>
        <w:t xml:space="preserve">   </w:t>
      </w:r>
      <w:r w:rsidR="008D4329" w:rsidRPr="00833417">
        <w:rPr>
          <w:rStyle w:val="Hyperlink"/>
          <w:rFonts w:ascii="Times New Roman" w:hAnsi="Times New Roman"/>
          <w:color w:val="auto"/>
          <w:sz w:val="28"/>
          <w:szCs w:val="28"/>
          <w:u w:val="none"/>
        </w:rPr>
        <w:t>Facebook:@bethesdapre</w:t>
      </w:r>
      <w:r w:rsidR="00833417" w:rsidRPr="00833417">
        <w:rPr>
          <w:rStyle w:val="Hyperlink"/>
          <w:rFonts w:ascii="Times New Roman" w:hAnsi="Times New Roman"/>
          <w:color w:val="auto"/>
          <w:sz w:val="28"/>
          <w:szCs w:val="28"/>
          <w:u w:val="none"/>
        </w:rPr>
        <w:t xml:space="preserve"> </w:t>
      </w:r>
      <w:r w:rsidR="00833417">
        <w:rPr>
          <w:rStyle w:val="Hyperlink"/>
          <w:rFonts w:ascii="Times New Roman" w:hAnsi="Times New Roman"/>
          <w:color w:val="auto"/>
          <w:sz w:val="28"/>
          <w:szCs w:val="28"/>
          <w:u w:val="none"/>
        </w:rPr>
        <w:t xml:space="preserve">            </w:t>
      </w:r>
      <w:r w:rsidR="00833417" w:rsidRPr="00833417">
        <w:rPr>
          <w:rStyle w:val="Hyperlink"/>
          <w:rFonts w:ascii="Times New Roman" w:hAnsi="Times New Roman"/>
          <w:color w:val="auto"/>
          <w:sz w:val="28"/>
          <w:szCs w:val="28"/>
          <w:u w:val="none"/>
        </w:rPr>
        <w:t>I</w:t>
      </w:r>
      <w:r w:rsidR="008D4329" w:rsidRPr="00833417">
        <w:rPr>
          <w:rStyle w:val="Hyperlink"/>
          <w:rFonts w:ascii="Times New Roman" w:hAnsi="Times New Roman"/>
          <w:color w:val="auto"/>
          <w:sz w:val="28"/>
          <w:szCs w:val="28"/>
          <w:u w:val="none"/>
        </w:rPr>
        <w:t>stagram:@bethesdapresaberdeen</w:t>
      </w:r>
    </w:p>
    <w:sectPr w:rsidR="008C4FDA" w:rsidRPr="00833417" w:rsidSect="000045E9">
      <w:type w:val="continuous"/>
      <w:pgSz w:w="12240" w:h="15840" w:code="1"/>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86275" w14:textId="77777777" w:rsidR="00D059B5" w:rsidRDefault="00D059B5" w:rsidP="00DB3812">
      <w:pPr>
        <w:spacing w:after="0" w:line="240" w:lineRule="auto"/>
      </w:pPr>
      <w:r>
        <w:separator/>
      </w:r>
    </w:p>
  </w:endnote>
  <w:endnote w:type="continuationSeparator" w:id="0">
    <w:p w14:paraId="2DDDFC75" w14:textId="77777777" w:rsidR="00D059B5" w:rsidRDefault="00D059B5" w:rsidP="00DB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8490" w14:textId="77777777" w:rsidR="00D059B5" w:rsidRDefault="00D059B5" w:rsidP="00DB3812">
      <w:pPr>
        <w:spacing w:after="0" w:line="240" w:lineRule="auto"/>
      </w:pPr>
      <w:r>
        <w:separator/>
      </w:r>
    </w:p>
  </w:footnote>
  <w:footnote w:type="continuationSeparator" w:id="0">
    <w:p w14:paraId="3B57ECD2" w14:textId="77777777" w:rsidR="00D059B5" w:rsidRDefault="00D059B5" w:rsidP="00DB38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84D0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28DC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C5069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F69E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A823E2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BEA2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1EBE8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3202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148E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F89D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numFmt w:val="bullet"/>
      <w:lvlText w:val="•"/>
      <w:lvlJc w:val="left"/>
      <w:pPr>
        <w:ind w:left="736" w:hanging="1100"/>
      </w:pPr>
      <w:rPr>
        <w:rFonts w:ascii="Lucida Sans" w:hAnsi="Lucida Sans" w:cs="Lucida Sans"/>
        <w:b w:val="0"/>
        <w:bCs w:val="0"/>
        <w:w w:val="79"/>
        <w:sz w:val="22"/>
        <w:szCs w:val="22"/>
      </w:rPr>
    </w:lvl>
    <w:lvl w:ilvl="1">
      <w:numFmt w:val="bullet"/>
      <w:lvlText w:val="•"/>
      <w:lvlJc w:val="left"/>
      <w:pPr>
        <w:ind w:left="1114" w:hanging="1100"/>
      </w:pPr>
    </w:lvl>
    <w:lvl w:ilvl="2">
      <w:numFmt w:val="bullet"/>
      <w:lvlText w:val="•"/>
      <w:lvlJc w:val="left"/>
      <w:pPr>
        <w:ind w:left="1491" w:hanging="1100"/>
      </w:pPr>
    </w:lvl>
    <w:lvl w:ilvl="3">
      <w:numFmt w:val="bullet"/>
      <w:lvlText w:val="•"/>
      <w:lvlJc w:val="left"/>
      <w:pPr>
        <w:ind w:left="1869" w:hanging="1100"/>
      </w:pPr>
    </w:lvl>
    <w:lvl w:ilvl="4">
      <w:numFmt w:val="bullet"/>
      <w:lvlText w:val="•"/>
      <w:lvlJc w:val="left"/>
      <w:pPr>
        <w:ind w:left="2247" w:hanging="1100"/>
      </w:pPr>
    </w:lvl>
    <w:lvl w:ilvl="5">
      <w:numFmt w:val="bullet"/>
      <w:lvlText w:val="•"/>
      <w:lvlJc w:val="left"/>
      <w:pPr>
        <w:ind w:left="2624" w:hanging="1100"/>
      </w:pPr>
    </w:lvl>
    <w:lvl w:ilvl="6">
      <w:numFmt w:val="bullet"/>
      <w:lvlText w:val="•"/>
      <w:lvlJc w:val="left"/>
      <w:pPr>
        <w:ind w:left="3002" w:hanging="1100"/>
      </w:pPr>
    </w:lvl>
    <w:lvl w:ilvl="7">
      <w:numFmt w:val="bullet"/>
      <w:lvlText w:val="•"/>
      <w:lvlJc w:val="left"/>
      <w:pPr>
        <w:ind w:left="3379" w:hanging="1100"/>
      </w:pPr>
    </w:lvl>
    <w:lvl w:ilvl="8">
      <w:numFmt w:val="bullet"/>
      <w:lvlText w:val="•"/>
      <w:lvlJc w:val="left"/>
      <w:pPr>
        <w:ind w:left="3757" w:hanging="1100"/>
      </w:pPr>
    </w:lvl>
  </w:abstractNum>
  <w:abstractNum w:abstractNumId="11" w15:restartNumberingAfterBreak="0">
    <w:nsid w:val="00000403"/>
    <w:multiLevelType w:val="multilevel"/>
    <w:tmpl w:val="00000886"/>
    <w:lvl w:ilvl="0">
      <w:numFmt w:val="bullet"/>
      <w:lvlText w:val="•"/>
      <w:lvlJc w:val="left"/>
      <w:pPr>
        <w:ind w:left="4856" w:hanging="360"/>
      </w:pPr>
      <w:rPr>
        <w:rFonts w:ascii="Tahoma" w:hAnsi="Tahoma" w:cs="Tahoma"/>
        <w:b w:val="0"/>
        <w:bCs w:val="0"/>
        <w:color w:val="143B1C"/>
        <w:w w:val="99"/>
        <w:sz w:val="24"/>
        <w:szCs w:val="24"/>
      </w:rPr>
    </w:lvl>
    <w:lvl w:ilvl="1">
      <w:numFmt w:val="bullet"/>
      <w:lvlText w:val="•"/>
      <w:lvlJc w:val="left"/>
      <w:pPr>
        <w:ind w:left="5118" w:hanging="360"/>
      </w:pPr>
    </w:lvl>
    <w:lvl w:ilvl="2">
      <w:numFmt w:val="bullet"/>
      <w:lvlText w:val="•"/>
      <w:lvlJc w:val="left"/>
      <w:pPr>
        <w:ind w:left="5379" w:hanging="360"/>
      </w:pPr>
    </w:lvl>
    <w:lvl w:ilvl="3">
      <w:numFmt w:val="bullet"/>
      <w:lvlText w:val="•"/>
      <w:lvlJc w:val="left"/>
      <w:pPr>
        <w:ind w:left="5640" w:hanging="360"/>
      </w:pPr>
    </w:lvl>
    <w:lvl w:ilvl="4">
      <w:numFmt w:val="bullet"/>
      <w:lvlText w:val="•"/>
      <w:lvlJc w:val="left"/>
      <w:pPr>
        <w:ind w:left="5902" w:hanging="360"/>
      </w:pPr>
    </w:lvl>
    <w:lvl w:ilvl="5">
      <w:numFmt w:val="bullet"/>
      <w:lvlText w:val="•"/>
      <w:lvlJc w:val="left"/>
      <w:pPr>
        <w:ind w:left="6163" w:hanging="360"/>
      </w:pPr>
    </w:lvl>
    <w:lvl w:ilvl="6">
      <w:numFmt w:val="bullet"/>
      <w:lvlText w:val="•"/>
      <w:lvlJc w:val="left"/>
      <w:pPr>
        <w:ind w:left="6425" w:hanging="360"/>
      </w:pPr>
    </w:lvl>
    <w:lvl w:ilvl="7">
      <w:numFmt w:val="bullet"/>
      <w:lvlText w:val="•"/>
      <w:lvlJc w:val="left"/>
      <w:pPr>
        <w:ind w:left="6686" w:hanging="360"/>
      </w:pPr>
    </w:lvl>
    <w:lvl w:ilvl="8">
      <w:numFmt w:val="bullet"/>
      <w:lvlText w:val="•"/>
      <w:lvlJc w:val="left"/>
      <w:pPr>
        <w:ind w:left="6947" w:hanging="360"/>
      </w:pPr>
    </w:lvl>
  </w:abstractNum>
  <w:abstractNum w:abstractNumId="12" w15:restartNumberingAfterBreak="0">
    <w:nsid w:val="00000404"/>
    <w:multiLevelType w:val="multilevel"/>
    <w:tmpl w:val="00000887"/>
    <w:lvl w:ilvl="0">
      <w:numFmt w:val="bullet"/>
      <w:lvlText w:val="•"/>
      <w:lvlJc w:val="left"/>
      <w:pPr>
        <w:ind w:left="736" w:hanging="1100"/>
      </w:pPr>
      <w:rPr>
        <w:rFonts w:ascii="Lucida Sans" w:hAnsi="Lucida Sans" w:cs="Lucida Sans"/>
        <w:b w:val="0"/>
        <w:bCs w:val="0"/>
        <w:w w:val="79"/>
        <w:sz w:val="22"/>
        <w:szCs w:val="22"/>
      </w:rPr>
    </w:lvl>
    <w:lvl w:ilvl="1">
      <w:numFmt w:val="bullet"/>
      <w:lvlText w:val="•"/>
      <w:lvlJc w:val="left"/>
      <w:pPr>
        <w:ind w:left="1114" w:hanging="1100"/>
      </w:pPr>
    </w:lvl>
    <w:lvl w:ilvl="2">
      <w:numFmt w:val="bullet"/>
      <w:lvlText w:val="•"/>
      <w:lvlJc w:val="left"/>
      <w:pPr>
        <w:ind w:left="1491" w:hanging="1100"/>
      </w:pPr>
    </w:lvl>
    <w:lvl w:ilvl="3">
      <w:numFmt w:val="bullet"/>
      <w:lvlText w:val="•"/>
      <w:lvlJc w:val="left"/>
      <w:pPr>
        <w:ind w:left="1869" w:hanging="1100"/>
      </w:pPr>
    </w:lvl>
    <w:lvl w:ilvl="4">
      <w:numFmt w:val="bullet"/>
      <w:lvlText w:val="•"/>
      <w:lvlJc w:val="left"/>
      <w:pPr>
        <w:ind w:left="2247" w:hanging="1100"/>
      </w:pPr>
    </w:lvl>
    <w:lvl w:ilvl="5">
      <w:numFmt w:val="bullet"/>
      <w:lvlText w:val="•"/>
      <w:lvlJc w:val="left"/>
      <w:pPr>
        <w:ind w:left="2624" w:hanging="1100"/>
      </w:pPr>
    </w:lvl>
    <w:lvl w:ilvl="6">
      <w:numFmt w:val="bullet"/>
      <w:lvlText w:val="•"/>
      <w:lvlJc w:val="left"/>
      <w:pPr>
        <w:ind w:left="3002" w:hanging="1100"/>
      </w:pPr>
    </w:lvl>
    <w:lvl w:ilvl="7">
      <w:numFmt w:val="bullet"/>
      <w:lvlText w:val="•"/>
      <w:lvlJc w:val="left"/>
      <w:pPr>
        <w:ind w:left="3379" w:hanging="1100"/>
      </w:pPr>
    </w:lvl>
    <w:lvl w:ilvl="8">
      <w:numFmt w:val="bullet"/>
      <w:lvlText w:val="•"/>
      <w:lvlJc w:val="left"/>
      <w:pPr>
        <w:ind w:left="3757" w:hanging="1100"/>
      </w:pPr>
    </w:lvl>
  </w:abstractNum>
  <w:abstractNum w:abstractNumId="13" w15:restartNumberingAfterBreak="0">
    <w:nsid w:val="2059342D"/>
    <w:multiLevelType w:val="hybridMultilevel"/>
    <w:tmpl w:val="2D98AD08"/>
    <w:lvl w:ilvl="0" w:tplc="6DA4B12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4" w15:restartNumberingAfterBreak="0">
    <w:nsid w:val="294618A6"/>
    <w:multiLevelType w:val="hybridMultilevel"/>
    <w:tmpl w:val="F3B88BD0"/>
    <w:lvl w:ilvl="0" w:tplc="0166FDC4">
      <w:start w:val="2"/>
      <w:numFmt w:val="bullet"/>
      <w:lvlText w:val="-"/>
      <w:lvlJc w:val="left"/>
      <w:pPr>
        <w:ind w:left="444" w:hanging="360"/>
      </w:pPr>
      <w:rPr>
        <w:rFonts w:ascii="Times New Roman" w:eastAsiaTheme="minorHAnsi" w:hAnsi="Times New Roman" w:cs="Times New Roman" w:hint="default"/>
      </w:rPr>
    </w:lvl>
    <w:lvl w:ilvl="1" w:tplc="04090003" w:tentative="1">
      <w:start w:val="1"/>
      <w:numFmt w:val="bullet"/>
      <w:lvlText w:val="o"/>
      <w:lvlJc w:val="left"/>
      <w:pPr>
        <w:ind w:left="1164" w:hanging="360"/>
      </w:pPr>
      <w:rPr>
        <w:rFonts w:ascii="Courier New" w:hAnsi="Courier New" w:cs="Courier New" w:hint="default"/>
      </w:rPr>
    </w:lvl>
    <w:lvl w:ilvl="2" w:tplc="04090005" w:tentative="1">
      <w:start w:val="1"/>
      <w:numFmt w:val="bullet"/>
      <w:lvlText w:val=""/>
      <w:lvlJc w:val="left"/>
      <w:pPr>
        <w:ind w:left="1884" w:hanging="360"/>
      </w:pPr>
      <w:rPr>
        <w:rFonts w:ascii="Wingdings" w:hAnsi="Wingdings" w:hint="default"/>
      </w:rPr>
    </w:lvl>
    <w:lvl w:ilvl="3" w:tplc="04090001" w:tentative="1">
      <w:start w:val="1"/>
      <w:numFmt w:val="bullet"/>
      <w:lvlText w:val=""/>
      <w:lvlJc w:val="left"/>
      <w:pPr>
        <w:ind w:left="2604" w:hanging="360"/>
      </w:pPr>
      <w:rPr>
        <w:rFonts w:ascii="Symbol" w:hAnsi="Symbol" w:hint="default"/>
      </w:rPr>
    </w:lvl>
    <w:lvl w:ilvl="4" w:tplc="04090003" w:tentative="1">
      <w:start w:val="1"/>
      <w:numFmt w:val="bullet"/>
      <w:lvlText w:val="o"/>
      <w:lvlJc w:val="left"/>
      <w:pPr>
        <w:ind w:left="3324" w:hanging="360"/>
      </w:pPr>
      <w:rPr>
        <w:rFonts w:ascii="Courier New" w:hAnsi="Courier New" w:cs="Courier New" w:hint="default"/>
      </w:rPr>
    </w:lvl>
    <w:lvl w:ilvl="5" w:tplc="04090005" w:tentative="1">
      <w:start w:val="1"/>
      <w:numFmt w:val="bullet"/>
      <w:lvlText w:val=""/>
      <w:lvlJc w:val="left"/>
      <w:pPr>
        <w:ind w:left="4044" w:hanging="360"/>
      </w:pPr>
      <w:rPr>
        <w:rFonts w:ascii="Wingdings" w:hAnsi="Wingdings" w:hint="default"/>
      </w:rPr>
    </w:lvl>
    <w:lvl w:ilvl="6" w:tplc="04090001" w:tentative="1">
      <w:start w:val="1"/>
      <w:numFmt w:val="bullet"/>
      <w:lvlText w:val=""/>
      <w:lvlJc w:val="left"/>
      <w:pPr>
        <w:ind w:left="4764" w:hanging="360"/>
      </w:pPr>
      <w:rPr>
        <w:rFonts w:ascii="Symbol" w:hAnsi="Symbol" w:hint="default"/>
      </w:rPr>
    </w:lvl>
    <w:lvl w:ilvl="7" w:tplc="04090003" w:tentative="1">
      <w:start w:val="1"/>
      <w:numFmt w:val="bullet"/>
      <w:lvlText w:val="o"/>
      <w:lvlJc w:val="left"/>
      <w:pPr>
        <w:ind w:left="5484" w:hanging="360"/>
      </w:pPr>
      <w:rPr>
        <w:rFonts w:ascii="Courier New" w:hAnsi="Courier New" w:cs="Courier New" w:hint="default"/>
      </w:rPr>
    </w:lvl>
    <w:lvl w:ilvl="8" w:tplc="04090005" w:tentative="1">
      <w:start w:val="1"/>
      <w:numFmt w:val="bullet"/>
      <w:lvlText w:val=""/>
      <w:lvlJc w:val="left"/>
      <w:pPr>
        <w:ind w:left="6204" w:hanging="360"/>
      </w:pPr>
      <w:rPr>
        <w:rFonts w:ascii="Wingdings" w:hAnsi="Wingdings" w:hint="default"/>
      </w:rPr>
    </w:lvl>
  </w:abstractNum>
  <w:abstractNum w:abstractNumId="15" w15:restartNumberingAfterBreak="0">
    <w:nsid w:val="2C59006C"/>
    <w:multiLevelType w:val="hybridMultilevel"/>
    <w:tmpl w:val="412A432E"/>
    <w:lvl w:ilvl="0" w:tplc="01FC751C">
      <w:start w:val="4"/>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4DBA27AD"/>
    <w:multiLevelType w:val="hybridMultilevel"/>
    <w:tmpl w:val="B8260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60416A"/>
    <w:multiLevelType w:val="hybridMultilevel"/>
    <w:tmpl w:val="AC107ECE"/>
    <w:lvl w:ilvl="0" w:tplc="6A7A4BEA">
      <w:numFmt w:val="bullet"/>
      <w:lvlText w:val="-"/>
      <w:lvlJc w:val="left"/>
      <w:pPr>
        <w:ind w:left="3960" w:hanging="360"/>
      </w:pPr>
      <w:rPr>
        <w:rFonts w:ascii="Times New Roman" w:eastAsia="Calibr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8" w15:restartNumberingAfterBreak="0">
    <w:nsid w:val="56AD0362"/>
    <w:multiLevelType w:val="hybridMultilevel"/>
    <w:tmpl w:val="B2169A9A"/>
    <w:lvl w:ilvl="0" w:tplc="412CA0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4F43C0"/>
    <w:multiLevelType w:val="hybridMultilevel"/>
    <w:tmpl w:val="86AC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E6598C"/>
    <w:multiLevelType w:val="hybridMultilevel"/>
    <w:tmpl w:val="634A88F0"/>
    <w:lvl w:ilvl="0" w:tplc="7A743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AE519F"/>
    <w:multiLevelType w:val="hybridMultilevel"/>
    <w:tmpl w:val="7FB4B4D6"/>
    <w:lvl w:ilvl="0" w:tplc="FFFFFFFF">
      <w:start w:val="1"/>
      <w:numFmt w:val="decimal"/>
      <w:lvlText w:val="%1"/>
      <w:lvlJc w:val="left"/>
      <w:pPr>
        <w:ind w:left="720" w:hanging="720"/>
      </w:pPr>
      <w:rPr>
        <w:rFonts w:ascii="Times New Roman" w:eastAsia="Calibr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962ED5"/>
    <w:multiLevelType w:val="hybridMultilevel"/>
    <w:tmpl w:val="A4364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213450">
    <w:abstractNumId w:val="12"/>
  </w:num>
  <w:num w:numId="2" w16cid:durableId="703795063">
    <w:abstractNumId w:val="11"/>
  </w:num>
  <w:num w:numId="3" w16cid:durableId="559022882">
    <w:abstractNumId w:val="10"/>
  </w:num>
  <w:num w:numId="4" w16cid:durableId="389425237">
    <w:abstractNumId w:val="22"/>
  </w:num>
  <w:num w:numId="5" w16cid:durableId="1029599129">
    <w:abstractNumId w:val="17"/>
  </w:num>
  <w:num w:numId="6" w16cid:durableId="957176320">
    <w:abstractNumId w:val="19"/>
  </w:num>
  <w:num w:numId="7" w16cid:durableId="134874799">
    <w:abstractNumId w:val="16"/>
  </w:num>
  <w:num w:numId="8" w16cid:durableId="574554374">
    <w:abstractNumId w:val="14"/>
  </w:num>
  <w:num w:numId="9" w16cid:durableId="43338557">
    <w:abstractNumId w:val="13"/>
  </w:num>
  <w:num w:numId="10" w16cid:durableId="333531869">
    <w:abstractNumId w:val="21"/>
  </w:num>
  <w:num w:numId="11" w16cid:durableId="573667656">
    <w:abstractNumId w:val="15"/>
  </w:num>
  <w:num w:numId="12" w16cid:durableId="291130485">
    <w:abstractNumId w:val="9"/>
  </w:num>
  <w:num w:numId="13" w16cid:durableId="526680018">
    <w:abstractNumId w:val="7"/>
  </w:num>
  <w:num w:numId="14" w16cid:durableId="1733429512">
    <w:abstractNumId w:val="6"/>
  </w:num>
  <w:num w:numId="15" w16cid:durableId="1631403737">
    <w:abstractNumId w:val="5"/>
  </w:num>
  <w:num w:numId="16" w16cid:durableId="1430010045">
    <w:abstractNumId w:val="4"/>
  </w:num>
  <w:num w:numId="17" w16cid:durableId="2081559150">
    <w:abstractNumId w:val="8"/>
  </w:num>
  <w:num w:numId="18" w16cid:durableId="391126330">
    <w:abstractNumId w:val="3"/>
  </w:num>
  <w:num w:numId="19" w16cid:durableId="1244872252">
    <w:abstractNumId w:val="2"/>
  </w:num>
  <w:num w:numId="20" w16cid:durableId="1162313379">
    <w:abstractNumId w:val="1"/>
  </w:num>
  <w:num w:numId="21" w16cid:durableId="416022732">
    <w:abstractNumId w:val="0"/>
  </w:num>
  <w:num w:numId="22" w16cid:durableId="1115054430">
    <w:abstractNumId w:val="18"/>
  </w:num>
  <w:num w:numId="23" w16cid:durableId="19765259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1NzQ3MzE1NLMwMbFQ0lEKTi0uzszPAykwqQUAoiZhzCwAAAA="/>
  </w:docVars>
  <w:rsids>
    <w:rsidRoot w:val="00941B49"/>
    <w:rsid w:val="000027FC"/>
    <w:rsid w:val="000045E9"/>
    <w:rsid w:val="00004BB5"/>
    <w:rsid w:val="0000659E"/>
    <w:rsid w:val="00007421"/>
    <w:rsid w:val="00007869"/>
    <w:rsid w:val="0001025B"/>
    <w:rsid w:val="00010AD9"/>
    <w:rsid w:val="0001160D"/>
    <w:rsid w:val="00014221"/>
    <w:rsid w:val="00014A08"/>
    <w:rsid w:val="000168A7"/>
    <w:rsid w:val="00017D90"/>
    <w:rsid w:val="000203B3"/>
    <w:rsid w:val="00021E75"/>
    <w:rsid w:val="00022F58"/>
    <w:rsid w:val="00027022"/>
    <w:rsid w:val="00031117"/>
    <w:rsid w:val="000314E0"/>
    <w:rsid w:val="00032D49"/>
    <w:rsid w:val="00034B76"/>
    <w:rsid w:val="00034C68"/>
    <w:rsid w:val="0003743F"/>
    <w:rsid w:val="00040311"/>
    <w:rsid w:val="0004178E"/>
    <w:rsid w:val="0004182E"/>
    <w:rsid w:val="00041892"/>
    <w:rsid w:val="00041F63"/>
    <w:rsid w:val="0004295F"/>
    <w:rsid w:val="000431E3"/>
    <w:rsid w:val="000444C4"/>
    <w:rsid w:val="000448C1"/>
    <w:rsid w:val="000465CB"/>
    <w:rsid w:val="00046758"/>
    <w:rsid w:val="00047336"/>
    <w:rsid w:val="00047924"/>
    <w:rsid w:val="00052121"/>
    <w:rsid w:val="000534DB"/>
    <w:rsid w:val="00054FDF"/>
    <w:rsid w:val="00055194"/>
    <w:rsid w:val="00055777"/>
    <w:rsid w:val="000564E1"/>
    <w:rsid w:val="00057F91"/>
    <w:rsid w:val="00061285"/>
    <w:rsid w:val="00063145"/>
    <w:rsid w:val="00063F5A"/>
    <w:rsid w:val="00065AEF"/>
    <w:rsid w:val="00065DDD"/>
    <w:rsid w:val="00066CF8"/>
    <w:rsid w:val="000705FA"/>
    <w:rsid w:val="00073363"/>
    <w:rsid w:val="000736BA"/>
    <w:rsid w:val="00073CA6"/>
    <w:rsid w:val="0007453F"/>
    <w:rsid w:val="00075BFA"/>
    <w:rsid w:val="000775D0"/>
    <w:rsid w:val="000778CE"/>
    <w:rsid w:val="00077CC2"/>
    <w:rsid w:val="00080F0A"/>
    <w:rsid w:val="000818AF"/>
    <w:rsid w:val="00082483"/>
    <w:rsid w:val="00082579"/>
    <w:rsid w:val="00083466"/>
    <w:rsid w:val="00085690"/>
    <w:rsid w:val="0009026C"/>
    <w:rsid w:val="00090C2E"/>
    <w:rsid w:val="00091A21"/>
    <w:rsid w:val="00092167"/>
    <w:rsid w:val="00092272"/>
    <w:rsid w:val="00092473"/>
    <w:rsid w:val="00094019"/>
    <w:rsid w:val="00095448"/>
    <w:rsid w:val="0009625E"/>
    <w:rsid w:val="000A124F"/>
    <w:rsid w:val="000A1904"/>
    <w:rsid w:val="000A21E5"/>
    <w:rsid w:val="000A5241"/>
    <w:rsid w:val="000A617F"/>
    <w:rsid w:val="000A654F"/>
    <w:rsid w:val="000B17B2"/>
    <w:rsid w:val="000B298F"/>
    <w:rsid w:val="000B3E56"/>
    <w:rsid w:val="000B4B49"/>
    <w:rsid w:val="000B4BA3"/>
    <w:rsid w:val="000B4E87"/>
    <w:rsid w:val="000B6049"/>
    <w:rsid w:val="000B61DA"/>
    <w:rsid w:val="000B6894"/>
    <w:rsid w:val="000B6A09"/>
    <w:rsid w:val="000B723C"/>
    <w:rsid w:val="000B780B"/>
    <w:rsid w:val="000B7E99"/>
    <w:rsid w:val="000C043F"/>
    <w:rsid w:val="000C0790"/>
    <w:rsid w:val="000C186A"/>
    <w:rsid w:val="000C1F8F"/>
    <w:rsid w:val="000C22FE"/>
    <w:rsid w:val="000C26C0"/>
    <w:rsid w:val="000C3E9C"/>
    <w:rsid w:val="000C6940"/>
    <w:rsid w:val="000C69B8"/>
    <w:rsid w:val="000D070D"/>
    <w:rsid w:val="000D0C96"/>
    <w:rsid w:val="000D2A91"/>
    <w:rsid w:val="000D401E"/>
    <w:rsid w:val="000D56F5"/>
    <w:rsid w:val="000D5C9B"/>
    <w:rsid w:val="000E02B1"/>
    <w:rsid w:val="000E0D39"/>
    <w:rsid w:val="000E0E34"/>
    <w:rsid w:val="000E1F72"/>
    <w:rsid w:val="000E3EB9"/>
    <w:rsid w:val="000E4700"/>
    <w:rsid w:val="000E4C0B"/>
    <w:rsid w:val="000E5E2E"/>
    <w:rsid w:val="000E6ABF"/>
    <w:rsid w:val="000E754F"/>
    <w:rsid w:val="000E75DE"/>
    <w:rsid w:val="000F2080"/>
    <w:rsid w:val="000F2881"/>
    <w:rsid w:val="000F29F5"/>
    <w:rsid w:val="000F3809"/>
    <w:rsid w:val="000F3ABE"/>
    <w:rsid w:val="0010019A"/>
    <w:rsid w:val="00100386"/>
    <w:rsid w:val="00100970"/>
    <w:rsid w:val="00103D52"/>
    <w:rsid w:val="00105095"/>
    <w:rsid w:val="00106E36"/>
    <w:rsid w:val="001126A6"/>
    <w:rsid w:val="00114469"/>
    <w:rsid w:val="001157EC"/>
    <w:rsid w:val="001161B3"/>
    <w:rsid w:val="00116A2B"/>
    <w:rsid w:val="001205CD"/>
    <w:rsid w:val="0012212F"/>
    <w:rsid w:val="00122E55"/>
    <w:rsid w:val="00125A46"/>
    <w:rsid w:val="00125C2A"/>
    <w:rsid w:val="001277DF"/>
    <w:rsid w:val="00127AF0"/>
    <w:rsid w:val="001330CA"/>
    <w:rsid w:val="00135FD4"/>
    <w:rsid w:val="00136252"/>
    <w:rsid w:val="0013710F"/>
    <w:rsid w:val="001378C1"/>
    <w:rsid w:val="001379A0"/>
    <w:rsid w:val="00137FA5"/>
    <w:rsid w:val="0014003E"/>
    <w:rsid w:val="00140944"/>
    <w:rsid w:val="00141170"/>
    <w:rsid w:val="001411D2"/>
    <w:rsid w:val="0014123A"/>
    <w:rsid w:val="0014328F"/>
    <w:rsid w:val="00143364"/>
    <w:rsid w:val="0014513C"/>
    <w:rsid w:val="001452B4"/>
    <w:rsid w:val="0014552F"/>
    <w:rsid w:val="001468D0"/>
    <w:rsid w:val="0014723A"/>
    <w:rsid w:val="00147B6E"/>
    <w:rsid w:val="001510F4"/>
    <w:rsid w:val="001534AA"/>
    <w:rsid w:val="00153EF2"/>
    <w:rsid w:val="00154117"/>
    <w:rsid w:val="001541A3"/>
    <w:rsid w:val="00155146"/>
    <w:rsid w:val="00155668"/>
    <w:rsid w:val="00155929"/>
    <w:rsid w:val="00155B60"/>
    <w:rsid w:val="00156F6B"/>
    <w:rsid w:val="00157897"/>
    <w:rsid w:val="001579C2"/>
    <w:rsid w:val="00160C60"/>
    <w:rsid w:val="00161A7E"/>
    <w:rsid w:val="001624D2"/>
    <w:rsid w:val="0016283C"/>
    <w:rsid w:val="00162D51"/>
    <w:rsid w:val="00164294"/>
    <w:rsid w:val="00164E22"/>
    <w:rsid w:val="001655C8"/>
    <w:rsid w:val="001660FA"/>
    <w:rsid w:val="00173952"/>
    <w:rsid w:val="00174302"/>
    <w:rsid w:val="001756F5"/>
    <w:rsid w:val="00177620"/>
    <w:rsid w:val="001779DA"/>
    <w:rsid w:val="00177C5D"/>
    <w:rsid w:val="00180281"/>
    <w:rsid w:val="00181B2C"/>
    <w:rsid w:val="001825EC"/>
    <w:rsid w:val="00183EDD"/>
    <w:rsid w:val="00184B64"/>
    <w:rsid w:val="00185D94"/>
    <w:rsid w:val="0018690B"/>
    <w:rsid w:val="001907F5"/>
    <w:rsid w:val="00191AC7"/>
    <w:rsid w:val="00191C05"/>
    <w:rsid w:val="00194CF3"/>
    <w:rsid w:val="001966C8"/>
    <w:rsid w:val="00197F44"/>
    <w:rsid w:val="001A1F0B"/>
    <w:rsid w:val="001A1F3C"/>
    <w:rsid w:val="001A2818"/>
    <w:rsid w:val="001A2937"/>
    <w:rsid w:val="001A2B69"/>
    <w:rsid w:val="001A2E23"/>
    <w:rsid w:val="001A3204"/>
    <w:rsid w:val="001A32A8"/>
    <w:rsid w:val="001A3BAB"/>
    <w:rsid w:val="001A5F49"/>
    <w:rsid w:val="001A6E7B"/>
    <w:rsid w:val="001A76D4"/>
    <w:rsid w:val="001A790F"/>
    <w:rsid w:val="001B0BB8"/>
    <w:rsid w:val="001B0FB5"/>
    <w:rsid w:val="001B1AE5"/>
    <w:rsid w:val="001B25CD"/>
    <w:rsid w:val="001B487D"/>
    <w:rsid w:val="001B5E75"/>
    <w:rsid w:val="001C2F8B"/>
    <w:rsid w:val="001C39A3"/>
    <w:rsid w:val="001C60AB"/>
    <w:rsid w:val="001C61D2"/>
    <w:rsid w:val="001C7232"/>
    <w:rsid w:val="001D2BBF"/>
    <w:rsid w:val="001D326D"/>
    <w:rsid w:val="001D6178"/>
    <w:rsid w:val="001D6EC9"/>
    <w:rsid w:val="001D76CC"/>
    <w:rsid w:val="001D7879"/>
    <w:rsid w:val="001E64CE"/>
    <w:rsid w:val="001E7F05"/>
    <w:rsid w:val="001F0D1B"/>
    <w:rsid w:val="001F38B0"/>
    <w:rsid w:val="001F3B09"/>
    <w:rsid w:val="001F3E92"/>
    <w:rsid w:val="001F6C99"/>
    <w:rsid w:val="001F6F57"/>
    <w:rsid w:val="001F71E8"/>
    <w:rsid w:val="001F77E4"/>
    <w:rsid w:val="0020254D"/>
    <w:rsid w:val="002033D0"/>
    <w:rsid w:val="0020380D"/>
    <w:rsid w:val="00204B8D"/>
    <w:rsid w:val="00204BAE"/>
    <w:rsid w:val="00206D3F"/>
    <w:rsid w:val="00210167"/>
    <w:rsid w:val="00211464"/>
    <w:rsid w:val="00211680"/>
    <w:rsid w:val="002126BB"/>
    <w:rsid w:val="002138B2"/>
    <w:rsid w:val="00215BC1"/>
    <w:rsid w:val="0021616E"/>
    <w:rsid w:val="00217293"/>
    <w:rsid w:val="00217E15"/>
    <w:rsid w:val="002205C1"/>
    <w:rsid w:val="00222A17"/>
    <w:rsid w:val="00222A7E"/>
    <w:rsid w:val="00225320"/>
    <w:rsid w:val="00225CBC"/>
    <w:rsid w:val="0022791C"/>
    <w:rsid w:val="002300B0"/>
    <w:rsid w:val="002328B3"/>
    <w:rsid w:val="00233745"/>
    <w:rsid w:val="00233E4D"/>
    <w:rsid w:val="0024026B"/>
    <w:rsid w:val="002402DE"/>
    <w:rsid w:val="002425ED"/>
    <w:rsid w:val="00242E49"/>
    <w:rsid w:val="00242EED"/>
    <w:rsid w:val="00243EA5"/>
    <w:rsid w:val="002441B6"/>
    <w:rsid w:val="0024450D"/>
    <w:rsid w:val="00247C32"/>
    <w:rsid w:val="00250231"/>
    <w:rsid w:val="00250D36"/>
    <w:rsid w:val="002523E6"/>
    <w:rsid w:val="002530AE"/>
    <w:rsid w:val="00253E5E"/>
    <w:rsid w:val="00253F56"/>
    <w:rsid w:val="00255EE1"/>
    <w:rsid w:val="00257898"/>
    <w:rsid w:val="002604E8"/>
    <w:rsid w:val="0026066C"/>
    <w:rsid w:val="0026462A"/>
    <w:rsid w:val="0026595E"/>
    <w:rsid w:val="00265ED5"/>
    <w:rsid w:val="00266A2C"/>
    <w:rsid w:val="002672D4"/>
    <w:rsid w:val="00270063"/>
    <w:rsid w:val="0027006C"/>
    <w:rsid w:val="002706DE"/>
    <w:rsid w:val="00270BA3"/>
    <w:rsid w:val="0027178A"/>
    <w:rsid w:val="00272AD9"/>
    <w:rsid w:val="00272BEF"/>
    <w:rsid w:val="002745D7"/>
    <w:rsid w:val="00275015"/>
    <w:rsid w:val="00275146"/>
    <w:rsid w:val="00280402"/>
    <w:rsid w:val="002825AD"/>
    <w:rsid w:val="00282D36"/>
    <w:rsid w:val="00283F27"/>
    <w:rsid w:val="00284353"/>
    <w:rsid w:val="00287CB1"/>
    <w:rsid w:val="00291927"/>
    <w:rsid w:val="00292649"/>
    <w:rsid w:val="00294D87"/>
    <w:rsid w:val="00296A7F"/>
    <w:rsid w:val="00297375"/>
    <w:rsid w:val="002A35E0"/>
    <w:rsid w:val="002A524C"/>
    <w:rsid w:val="002A587E"/>
    <w:rsid w:val="002A7978"/>
    <w:rsid w:val="002B0129"/>
    <w:rsid w:val="002B2157"/>
    <w:rsid w:val="002B245F"/>
    <w:rsid w:val="002B2F50"/>
    <w:rsid w:val="002B5D34"/>
    <w:rsid w:val="002B5E29"/>
    <w:rsid w:val="002B7B3B"/>
    <w:rsid w:val="002C0874"/>
    <w:rsid w:val="002C0D3B"/>
    <w:rsid w:val="002C2671"/>
    <w:rsid w:val="002C386A"/>
    <w:rsid w:val="002C4D6E"/>
    <w:rsid w:val="002C5690"/>
    <w:rsid w:val="002C6190"/>
    <w:rsid w:val="002C78EE"/>
    <w:rsid w:val="002D2039"/>
    <w:rsid w:val="002D46D8"/>
    <w:rsid w:val="002D480A"/>
    <w:rsid w:val="002D56F8"/>
    <w:rsid w:val="002D6639"/>
    <w:rsid w:val="002D698B"/>
    <w:rsid w:val="002D73FF"/>
    <w:rsid w:val="002D7730"/>
    <w:rsid w:val="002E194A"/>
    <w:rsid w:val="002E21D8"/>
    <w:rsid w:val="002E2A24"/>
    <w:rsid w:val="002E3684"/>
    <w:rsid w:val="002E3ECD"/>
    <w:rsid w:val="002E415F"/>
    <w:rsid w:val="002E4C09"/>
    <w:rsid w:val="002E6E34"/>
    <w:rsid w:val="002E6FD9"/>
    <w:rsid w:val="002F0CAF"/>
    <w:rsid w:val="002F12F2"/>
    <w:rsid w:val="002F3B16"/>
    <w:rsid w:val="002F3C73"/>
    <w:rsid w:val="002F4B3D"/>
    <w:rsid w:val="002F4D66"/>
    <w:rsid w:val="002F50FA"/>
    <w:rsid w:val="002F7066"/>
    <w:rsid w:val="002F749F"/>
    <w:rsid w:val="003004DA"/>
    <w:rsid w:val="00303B5A"/>
    <w:rsid w:val="00303B70"/>
    <w:rsid w:val="003046B3"/>
    <w:rsid w:val="0030470F"/>
    <w:rsid w:val="00304F16"/>
    <w:rsid w:val="0030699A"/>
    <w:rsid w:val="00310A6E"/>
    <w:rsid w:val="003118EC"/>
    <w:rsid w:val="003123BB"/>
    <w:rsid w:val="003124D0"/>
    <w:rsid w:val="00313FD9"/>
    <w:rsid w:val="003140ED"/>
    <w:rsid w:val="00314F02"/>
    <w:rsid w:val="0031765F"/>
    <w:rsid w:val="00317B50"/>
    <w:rsid w:val="00320304"/>
    <w:rsid w:val="00321E08"/>
    <w:rsid w:val="00322F10"/>
    <w:rsid w:val="00324C8B"/>
    <w:rsid w:val="003254E0"/>
    <w:rsid w:val="00325ED7"/>
    <w:rsid w:val="003277F2"/>
    <w:rsid w:val="00331C45"/>
    <w:rsid w:val="00331E11"/>
    <w:rsid w:val="00332433"/>
    <w:rsid w:val="003336F1"/>
    <w:rsid w:val="00333906"/>
    <w:rsid w:val="003355B2"/>
    <w:rsid w:val="00340BDE"/>
    <w:rsid w:val="003434A9"/>
    <w:rsid w:val="00344DA9"/>
    <w:rsid w:val="003454FC"/>
    <w:rsid w:val="00347F57"/>
    <w:rsid w:val="00350D9A"/>
    <w:rsid w:val="00354A7A"/>
    <w:rsid w:val="00354DE1"/>
    <w:rsid w:val="00357722"/>
    <w:rsid w:val="003604E5"/>
    <w:rsid w:val="00360FF8"/>
    <w:rsid w:val="00361C69"/>
    <w:rsid w:val="00364611"/>
    <w:rsid w:val="00364BA7"/>
    <w:rsid w:val="00367484"/>
    <w:rsid w:val="00367D79"/>
    <w:rsid w:val="00371F96"/>
    <w:rsid w:val="00372034"/>
    <w:rsid w:val="003722DF"/>
    <w:rsid w:val="00372376"/>
    <w:rsid w:val="00372EB6"/>
    <w:rsid w:val="003730B6"/>
    <w:rsid w:val="003744A8"/>
    <w:rsid w:val="00374E2A"/>
    <w:rsid w:val="00375BA5"/>
    <w:rsid w:val="003769B9"/>
    <w:rsid w:val="00380503"/>
    <w:rsid w:val="00380D0A"/>
    <w:rsid w:val="0038133C"/>
    <w:rsid w:val="00383201"/>
    <w:rsid w:val="003837EA"/>
    <w:rsid w:val="00384FDC"/>
    <w:rsid w:val="00385E9A"/>
    <w:rsid w:val="00387D9C"/>
    <w:rsid w:val="00392586"/>
    <w:rsid w:val="00392B21"/>
    <w:rsid w:val="00393217"/>
    <w:rsid w:val="00393E83"/>
    <w:rsid w:val="00394A42"/>
    <w:rsid w:val="00396333"/>
    <w:rsid w:val="00396451"/>
    <w:rsid w:val="00396C24"/>
    <w:rsid w:val="003A184A"/>
    <w:rsid w:val="003A2AD6"/>
    <w:rsid w:val="003A3334"/>
    <w:rsid w:val="003B0206"/>
    <w:rsid w:val="003B09AE"/>
    <w:rsid w:val="003B185F"/>
    <w:rsid w:val="003B4826"/>
    <w:rsid w:val="003B490F"/>
    <w:rsid w:val="003B506C"/>
    <w:rsid w:val="003B6258"/>
    <w:rsid w:val="003B7160"/>
    <w:rsid w:val="003C0100"/>
    <w:rsid w:val="003C2C84"/>
    <w:rsid w:val="003C5827"/>
    <w:rsid w:val="003C6218"/>
    <w:rsid w:val="003C798E"/>
    <w:rsid w:val="003D12C1"/>
    <w:rsid w:val="003D487F"/>
    <w:rsid w:val="003D48B2"/>
    <w:rsid w:val="003D5840"/>
    <w:rsid w:val="003D6347"/>
    <w:rsid w:val="003D63B4"/>
    <w:rsid w:val="003D6DEF"/>
    <w:rsid w:val="003D7F47"/>
    <w:rsid w:val="003E087B"/>
    <w:rsid w:val="003E22BE"/>
    <w:rsid w:val="003E348D"/>
    <w:rsid w:val="003E383C"/>
    <w:rsid w:val="003E405F"/>
    <w:rsid w:val="003E5937"/>
    <w:rsid w:val="003E78D0"/>
    <w:rsid w:val="003F1E33"/>
    <w:rsid w:val="003F5BB6"/>
    <w:rsid w:val="003F6CDB"/>
    <w:rsid w:val="004000B6"/>
    <w:rsid w:val="004019A3"/>
    <w:rsid w:val="004021E2"/>
    <w:rsid w:val="00402FD5"/>
    <w:rsid w:val="0040743A"/>
    <w:rsid w:val="0040780C"/>
    <w:rsid w:val="0041065C"/>
    <w:rsid w:val="00413016"/>
    <w:rsid w:val="004135AE"/>
    <w:rsid w:val="00414321"/>
    <w:rsid w:val="00414493"/>
    <w:rsid w:val="00417222"/>
    <w:rsid w:val="00420343"/>
    <w:rsid w:val="00421906"/>
    <w:rsid w:val="004221F2"/>
    <w:rsid w:val="00422AE4"/>
    <w:rsid w:val="00423B54"/>
    <w:rsid w:val="00424E6A"/>
    <w:rsid w:val="00426919"/>
    <w:rsid w:val="004310D0"/>
    <w:rsid w:val="00431107"/>
    <w:rsid w:val="0043131B"/>
    <w:rsid w:val="00431A57"/>
    <w:rsid w:val="00431E5A"/>
    <w:rsid w:val="004321DC"/>
    <w:rsid w:val="004335A5"/>
    <w:rsid w:val="00433E31"/>
    <w:rsid w:val="0043428D"/>
    <w:rsid w:val="004360C8"/>
    <w:rsid w:val="004361CD"/>
    <w:rsid w:val="00436B38"/>
    <w:rsid w:val="00437980"/>
    <w:rsid w:val="00437BF8"/>
    <w:rsid w:val="00437DA5"/>
    <w:rsid w:val="004407CE"/>
    <w:rsid w:val="00440AA2"/>
    <w:rsid w:val="00440CF0"/>
    <w:rsid w:val="004424CD"/>
    <w:rsid w:val="004428CC"/>
    <w:rsid w:val="0044329D"/>
    <w:rsid w:val="00443754"/>
    <w:rsid w:val="004439D0"/>
    <w:rsid w:val="004445D0"/>
    <w:rsid w:val="00445FA8"/>
    <w:rsid w:val="0045017F"/>
    <w:rsid w:val="00451B78"/>
    <w:rsid w:val="0045216C"/>
    <w:rsid w:val="004527A3"/>
    <w:rsid w:val="0045697D"/>
    <w:rsid w:val="00457416"/>
    <w:rsid w:val="004630F8"/>
    <w:rsid w:val="00463F0C"/>
    <w:rsid w:val="00464944"/>
    <w:rsid w:val="004675BD"/>
    <w:rsid w:val="004712D4"/>
    <w:rsid w:val="00471EDA"/>
    <w:rsid w:val="004728C3"/>
    <w:rsid w:val="0047308F"/>
    <w:rsid w:val="00474476"/>
    <w:rsid w:val="00474748"/>
    <w:rsid w:val="0047600F"/>
    <w:rsid w:val="004762F4"/>
    <w:rsid w:val="00477C42"/>
    <w:rsid w:val="00480B36"/>
    <w:rsid w:val="00481990"/>
    <w:rsid w:val="00482229"/>
    <w:rsid w:val="004832A1"/>
    <w:rsid w:val="004834EF"/>
    <w:rsid w:val="00483535"/>
    <w:rsid w:val="004841E1"/>
    <w:rsid w:val="0048571C"/>
    <w:rsid w:val="004867E6"/>
    <w:rsid w:val="004874BF"/>
    <w:rsid w:val="00491C1A"/>
    <w:rsid w:val="004921FF"/>
    <w:rsid w:val="00492C29"/>
    <w:rsid w:val="004934F4"/>
    <w:rsid w:val="0049656E"/>
    <w:rsid w:val="004A0298"/>
    <w:rsid w:val="004A0357"/>
    <w:rsid w:val="004A07FA"/>
    <w:rsid w:val="004A1A59"/>
    <w:rsid w:val="004A4C87"/>
    <w:rsid w:val="004A7065"/>
    <w:rsid w:val="004B1A21"/>
    <w:rsid w:val="004B584D"/>
    <w:rsid w:val="004B72E4"/>
    <w:rsid w:val="004B73CF"/>
    <w:rsid w:val="004B7FCC"/>
    <w:rsid w:val="004C1D78"/>
    <w:rsid w:val="004C3C11"/>
    <w:rsid w:val="004C54D3"/>
    <w:rsid w:val="004C6472"/>
    <w:rsid w:val="004C7169"/>
    <w:rsid w:val="004D06C7"/>
    <w:rsid w:val="004D09ED"/>
    <w:rsid w:val="004D1F9B"/>
    <w:rsid w:val="004D7792"/>
    <w:rsid w:val="004E0098"/>
    <w:rsid w:val="004E1679"/>
    <w:rsid w:val="004E29B1"/>
    <w:rsid w:val="004E34B0"/>
    <w:rsid w:val="004E3A4F"/>
    <w:rsid w:val="004E5E42"/>
    <w:rsid w:val="004E75FB"/>
    <w:rsid w:val="004E7A11"/>
    <w:rsid w:val="004F1CA7"/>
    <w:rsid w:val="004F26F9"/>
    <w:rsid w:val="004F3B36"/>
    <w:rsid w:val="004F3C68"/>
    <w:rsid w:val="004F3EC3"/>
    <w:rsid w:val="004F4C7A"/>
    <w:rsid w:val="00500A23"/>
    <w:rsid w:val="00501CFA"/>
    <w:rsid w:val="00503D3A"/>
    <w:rsid w:val="0050454E"/>
    <w:rsid w:val="00504775"/>
    <w:rsid w:val="00505481"/>
    <w:rsid w:val="005064B7"/>
    <w:rsid w:val="00507335"/>
    <w:rsid w:val="00507601"/>
    <w:rsid w:val="00510D31"/>
    <w:rsid w:val="00513510"/>
    <w:rsid w:val="005164FE"/>
    <w:rsid w:val="005205F7"/>
    <w:rsid w:val="00522010"/>
    <w:rsid w:val="00523445"/>
    <w:rsid w:val="00525577"/>
    <w:rsid w:val="0052694A"/>
    <w:rsid w:val="00527AE9"/>
    <w:rsid w:val="00527FF9"/>
    <w:rsid w:val="00531B2C"/>
    <w:rsid w:val="0053565E"/>
    <w:rsid w:val="00536200"/>
    <w:rsid w:val="00537BD2"/>
    <w:rsid w:val="00543A66"/>
    <w:rsid w:val="0054590B"/>
    <w:rsid w:val="00546FDB"/>
    <w:rsid w:val="0054749C"/>
    <w:rsid w:val="00547CAA"/>
    <w:rsid w:val="00547D1F"/>
    <w:rsid w:val="00551DDE"/>
    <w:rsid w:val="00552639"/>
    <w:rsid w:val="00552EF2"/>
    <w:rsid w:val="00554CDB"/>
    <w:rsid w:val="0056034D"/>
    <w:rsid w:val="00561DCA"/>
    <w:rsid w:val="005639EB"/>
    <w:rsid w:val="005646C9"/>
    <w:rsid w:val="00564EA5"/>
    <w:rsid w:val="00566732"/>
    <w:rsid w:val="00567BF5"/>
    <w:rsid w:val="005702DA"/>
    <w:rsid w:val="00570D5D"/>
    <w:rsid w:val="005710EA"/>
    <w:rsid w:val="005725CF"/>
    <w:rsid w:val="00574C63"/>
    <w:rsid w:val="00574D1C"/>
    <w:rsid w:val="0057611F"/>
    <w:rsid w:val="005771F4"/>
    <w:rsid w:val="00577A7C"/>
    <w:rsid w:val="00577B18"/>
    <w:rsid w:val="00580678"/>
    <w:rsid w:val="00580A52"/>
    <w:rsid w:val="00581CD8"/>
    <w:rsid w:val="00582B2A"/>
    <w:rsid w:val="00582BA9"/>
    <w:rsid w:val="00583130"/>
    <w:rsid w:val="0058356C"/>
    <w:rsid w:val="00584DD1"/>
    <w:rsid w:val="005856B3"/>
    <w:rsid w:val="00587008"/>
    <w:rsid w:val="005871CF"/>
    <w:rsid w:val="00587F31"/>
    <w:rsid w:val="00590840"/>
    <w:rsid w:val="005918F4"/>
    <w:rsid w:val="00591FAB"/>
    <w:rsid w:val="00593CB8"/>
    <w:rsid w:val="0059464C"/>
    <w:rsid w:val="00594CB8"/>
    <w:rsid w:val="00596AC1"/>
    <w:rsid w:val="005976ED"/>
    <w:rsid w:val="00597719"/>
    <w:rsid w:val="005A003C"/>
    <w:rsid w:val="005B0041"/>
    <w:rsid w:val="005B092B"/>
    <w:rsid w:val="005B160A"/>
    <w:rsid w:val="005B17F5"/>
    <w:rsid w:val="005B1AEA"/>
    <w:rsid w:val="005B1DB7"/>
    <w:rsid w:val="005B4EFC"/>
    <w:rsid w:val="005B5D55"/>
    <w:rsid w:val="005B5FB8"/>
    <w:rsid w:val="005B7253"/>
    <w:rsid w:val="005C0DA9"/>
    <w:rsid w:val="005C4594"/>
    <w:rsid w:val="005C7AA2"/>
    <w:rsid w:val="005D03FF"/>
    <w:rsid w:val="005D3012"/>
    <w:rsid w:val="005D4C3F"/>
    <w:rsid w:val="005E18EB"/>
    <w:rsid w:val="005E1C52"/>
    <w:rsid w:val="005E2B17"/>
    <w:rsid w:val="005E3E1F"/>
    <w:rsid w:val="005E45B9"/>
    <w:rsid w:val="005E5792"/>
    <w:rsid w:val="005E718E"/>
    <w:rsid w:val="005E735A"/>
    <w:rsid w:val="005E750E"/>
    <w:rsid w:val="005F05B8"/>
    <w:rsid w:val="005F12AE"/>
    <w:rsid w:val="005F1CBA"/>
    <w:rsid w:val="0060075E"/>
    <w:rsid w:val="00602DC4"/>
    <w:rsid w:val="00602F1E"/>
    <w:rsid w:val="00606331"/>
    <w:rsid w:val="006063B5"/>
    <w:rsid w:val="00613989"/>
    <w:rsid w:val="00613B05"/>
    <w:rsid w:val="0061447B"/>
    <w:rsid w:val="0061473A"/>
    <w:rsid w:val="00614FB4"/>
    <w:rsid w:val="0061730C"/>
    <w:rsid w:val="0061751E"/>
    <w:rsid w:val="00620027"/>
    <w:rsid w:val="006200ED"/>
    <w:rsid w:val="00620BB8"/>
    <w:rsid w:val="00620F99"/>
    <w:rsid w:val="00622054"/>
    <w:rsid w:val="00622856"/>
    <w:rsid w:val="006229D6"/>
    <w:rsid w:val="00623086"/>
    <w:rsid w:val="006238E6"/>
    <w:rsid w:val="006242CC"/>
    <w:rsid w:val="00624D12"/>
    <w:rsid w:val="00625104"/>
    <w:rsid w:val="006259F5"/>
    <w:rsid w:val="00630E85"/>
    <w:rsid w:val="00633234"/>
    <w:rsid w:val="006334E6"/>
    <w:rsid w:val="00633908"/>
    <w:rsid w:val="00634BDA"/>
    <w:rsid w:val="006352F3"/>
    <w:rsid w:val="006402E4"/>
    <w:rsid w:val="006405AC"/>
    <w:rsid w:val="00643C1D"/>
    <w:rsid w:val="0064527E"/>
    <w:rsid w:val="006452B2"/>
    <w:rsid w:val="0065054C"/>
    <w:rsid w:val="006505ED"/>
    <w:rsid w:val="006525C9"/>
    <w:rsid w:val="006553AD"/>
    <w:rsid w:val="00655B56"/>
    <w:rsid w:val="0065705B"/>
    <w:rsid w:val="00657810"/>
    <w:rsid w:val="00657BEB"/>
    <w:rsid w:val="00661CDC"/>
    <w:rsid w:val="006623C9"/>
    <w:rsid w:val="00662E68"/>
    <w:rsid w:val="00667DDE"/>
    <w:rsid w:val="00671019"/>
    <w:rsid w:val="0067206D"/>
    <w:rsid w:val="0067374F"/>
    <w:rsid w:val="00673D5C"/>
    <w:rsid w:val="00674410"/>
    <w:rsid w:val="00674910"/>
    <w:rsid w:val="00676474"/>
    <w:rsid w:val="00676CC4"/>
    <w:rsid w:val="00677470"/>
    <w:rsid w:val="0068053F"/>
    <w:rsid w:val="00680BD0"/>
    <w:rsid w:val="006820EA"/>
    <w:rsid w:val="00682144"/>
    <w:rsid w:val="006824AA"/>
    <w:rsid w:val="0068317C"/>
    <w:rsid w:val="00683539"/>
    <w:rsid w:val="006853EC"/>
    <w:rsid w:val="0068568A"/>
    <w:rsid w:val="00685F85"/>
    <w:rsid w:val="0068621B"/>
    <w:rsid w:val="006864A1"/>
    <w:rsid w:val="00686827"/>
    <w:rsid w:val="00686E7C"/>
    <w:rsid w:val="00687A13"/>
    <w:rsid w:val="006903AA"/>
    <w:rsid w:val="00690942"/>
    <w:rsid w:val="00690D18"/>
    <w:rsid w:val="0069215C"/>
    <w:rsid w:val="00692320"/>
    <w:rsid w:val="0069386B"/>
    <w:rsid w:val="00694FF2"/>
    <w:rsid w:val="00695F38"/>
    <w:rsid w:val="006A068C"/>
    <w:rsid w:val="006A348C"/>
    <w:rsid w:val="006A5CEC"/>
    <w:rsid w:val="006A6714"/>
    <w:rsid w:val="006A6D05"/>
    <w:rsid w:val="006B0145"/>
    <w:rsid w:val="006B0BA4"/>
    <w:rsid w:val="006B324C"/>
    <w:rsid w:val="006B3260"/>
    <w:rsid w:val="006B3889"/>
    <w:rsid w:val="006B5D55"/>
    <w:rsid w:val="006B6765"/>
    <w:rsid w:val="006C0114"/>
    <w:rsid w:val="006C0CCB"/>
    <w:rsid w:val="006C13A5"/>
    <w:rsid w:val="006C5808"/>
    <w:rsid w:val="006C5B49"/>
    <w:rsid w:val="006C69BB"/>
    <w:rsid w:val="006C7763"/>
    <w:rsid w:val="006D0228"/>
    <w:rsid w:val="006D052A"/>
    <w:rsid w:val="006D0B0C"/>
    <w:rsid w:val="006D0C0D"/>
    <w:rsid w:val="006D33FE"/>
    <w:rsid w:val="006D6F5D"/>
    <w:rsid w:val="006E2C5A"/>
    <w:rsid w:val="006E44EC"/>
    <w:rsid w:val="006E512B"/>
    <w:rsid w:val="006E5B93"/>
    <w:rsid w:val="006E6866"/>
    <w:rsid w:val="006E7CDD"/>
    <w:rsid w:val="006F098F"/>
    <w:rsid w:val="006F121D"/>
    <w:rsid w:val="006F1583"/>
    <w:rsid w:val="006F2DDC"/>
    <w:rsid w:val="006F3507"/>
    <w:rsid w:val="006F4270"/>
    <w:rsid w:val="006F482B"/>
    <w:rsid w:val="006F5708"/>
    <w:rsid w:val="006F6EB6"/>
    <w:rsid w:val="006F7218"/>
    <w:rsid w:val="006F74F8"/>
    <w:rsid w:val="006F7F42"/>
    <w:rsid w:val="0070039E"/>
    <w:rsid w:val="00700483"/>
    <w:rsid w:val="007008A0"/>
    <w:rsid w:val="00701F9C"/>
    <w:rsid w:val="00702B05"/>
    <w:rsid w:val="007033F1"/>
    <w:rsid w:val="00704E52"/>
    <w:rsid w:val="007062BF"/>
    <w:rsid w:val="007064AF"/>
    <w:rsid w:val="007075F7"/>
    <w:rsid w:val="00710F3E"/>
    <w:rsid w:val="00711F8F"/>
    <w:rsid w:val="00712656"/>
    <w:rsid w:val="00712CA9"/>
    <w:rsid w:val="0071515F"/>
    <w:rsid w:val="00716083"/>
    <w:rsid w:val="0071651B"/>
    <w:rsid w:val="00720D6E"/>
    <w:rsid w:val="00721D3A"/>
    <w:rsid w:val="007226CB"/>
    <w:rsid w:val="00722F48"/>
    <w:rsid w:val="007260A9"/>
    <w:rsid w:val="00726804"/>
    <w:rsid w:val="007300D4"/>
    <w:rsid w:val="0073245F"/>
    <w:rsid w:val="0073365E"/>
    <w:rsid w:val="00733A79"/>
    <w:rsid w:val="00734349"/>
    <w:rsid w:val="007343B9"/>
    <w:rsid w:val="00734726"/>
    <w:rsid w:val="007365BF"/>
    <w:rsid w:val="007376CB"/>
    <w:rsid w:val="0074143C"/>
    <w:rsid w:val="00741DDC"/>
    <w:rsid w:val="00742667"/>
    <w:rsid w:val="007470FB"/>
    <w:rsid w:val="007471A2"/>
    <w:rsid w:val="00751869"/>
    <w:rsid w:val="00751F05"/>
    <w:rsid w:val="0075265E"/>
    <w:rsid w:val="00752F7B"/>
    <w:rsid w:val="0076003F"/>
    <w:rsid w:val="00760115"/>
    <w:rsid w:val="00760AF0"/>
    <w:rsid w:val="0076194E"/>
    <w:rsid w:val="00763DF2"/>
    <w:rsid w:val="00767AFF"/>
    <w:rsid w:val="00767B5C"/>
    <w:rsid w:val="00767BD2"/>
    <w:rsid w:val="00771A97"/>
    <w:rsid w:val="00772C3A"/>
    <w:rsid w:val="00772C6C"/>
    <w:rsid w:val="007734A4"/>
    <w:rsid w:val="00773A4B"/>
    <w:rsid w:val="00774557"/>
    <w:rsid w:val="007746C4"/>
    <w:rsid w:val="00775BA2"/>
    <w:rsid w:val="00775D95"/>
    <w:rsid w:val="00781527"/>
    <w:rsid w:val="00783732"/>
    <w:rsid w:val="00783BD5"/>
    <w:rsid w:val="0078416E"/>
    <w:rsid w:val="00786AA1"/>
    <w:rsid w:val="00786D76"/>
    <w:rsid w:val="0079062E"/>
    <w:rsid w:val="00790833"/>
    <w:rsid w:val="00791478"/>
    <w:rsid w:val="00793420"/>
    <w:rsid w:val="00794DCF"/>
    <w:rsid w:val="00796588"/>
    <w:rsid w:val="007A080D"/>
    <w:rsid w:val="007A236F"/>
    <w:rsid w:val="007A2D81"/>
    <w:rsid w:val="007A3410"/>
    <w:rsid w:val="007A3ADF"/>
    <w:rsid w:val="007A4B8A"/>
    <w:rsid w:val="007A4C9E"/>
    <w:rsid w:val="007A5E2F"/>
    <w:rsid w:val="007A7114"/>
    <w:rsid w:val="007A7293"/>
    <w:rsid w:val="007A73D4"/>
    <w:rsid w:val="007A76CA"/>
    <w:rsid w:val="007B0D7B"/>
    <w:rsid w:val="007B31CD"/>
    <w:rsid w:val="007B4738"/>
    <w:rsid w:val="007B4EBC"/>
    <w:rsid w:val="007B79DE"/>
    <w:rsid w:val="007C34B2"/>
    <w:rsid w:val="007C39A1"/>
    <w:rsid w:val="007C3BD0"/>
    <w:rsid w:val="007C3DFB"/>
    <w:rsid w:val="007C3E50"/>
    <w:rsid w:val="007C43C9"/>
    <w:rsid w:val="007C4EB2"/>
    <w:rsid w:val="007C6011"/>
    <w:rsid w:val="007C66AF"/>
    <w:rsid w:val="007C6DCF"/>
    <w:rsid w:val="007D069D"/>
    <w:rsid w:val="007D08A8"/>
    <w:rsid w:val="007D0920"/>
    <w:rsid w:val="007D1062"/>
    <w:rsid w:val="007D3279"/>
    <w:rsid w:val="007D32CD"/>
    <w:rsid w:val="007D3D26"/>
    <w:rsid w:val="007D3FB5"/>
    <w:rsid w:val="007D4F7D"/>
    <w:rsid w:val="007D5CD4"/>
    <w:rsid w:val="007D5E2E"/>
    <w:rsid w:val="007D600A"/>
    <w:rsid w:val="007D6C65"/>
    <w:rsid w:val="007D6C9C"/>
    <w:rsid w:val="007D7166"/>
    <w:rsid w:val="007E0C1F"/>
    <w:rsid w:val="007E23BB"/>
    <w:rsid w:val="007E2F6B"/>
    <w:rsid w:val="007E3564"/>
    <w:rsid w:val="007F0A9B"/>
    <w:rsid w:val="007F11E8"/>
    <w:rsid w:val="007F2654"/>
    <w:rsid w:val="007F27B5"/>
    <w:rsid w:val="007F2B0A"/>
    <w:rsid w:val="007F3868"/>
    <w:rsid w:val="007F63CA"/>
    <w:rsid w:val="007F76CC"/>
    <w:rsid w:val="007F7972"/>
    <w:rsid w:val="007F7DE8"/>
    <w:rsid w:val="00800B02"/>
    <w:rsid w:val="0080255F"/>
    <w:rsid w:val="00802A7F"/>
    <w:rsid w:val="00803E68"/>
    <w:rsid w:val="00805F4E"/>
    <w:rsid w:val="00806616"/>
    <w:rsid w:val="00807B41"/>
    <w:rsid w:val="0081087D"/>
    <w:rsid w:val="00810A73"/>
    <w:rsid w:val="008110AE"/>
    <w:rsid w:val="008111CD"/>
    <w:rsid w:val="008115CB"/>
    <w:rsid w:val="00811687"/>
    <w:rsid w:val="0081266A"/>
    <w:rsid w:val="0081361A"/>
    <w:rsid w:val="008143B0"/>
    <w:rsid w:val="00815738"/>
    <w:rsid w:val="00815D79"/>
    <w:rsid w:val="0081622F"/>
    <w:rsid w:val="008168C7"/>
    <w:rsid w:val="00817087"/>
    <w:rsid w:val="00820D04"/>
    <w:rsid w:val="00821021"/>
    <w:rsid w:val="00821CBC"/>
    <w:rsid w:val="00821EDC"/>
    <w:rsid w:val="00830138"/>
    <w:rsid w:val="008314B0"/>
    <w:rsid w:val="008325ED"/>
    <w:rsid w:val="00832A59"/>
    <w:rsid w:val="0083310C"/>
    <w:rsid w:val="00833417"/>
    <w:rsid w:val="00835955"/>
    <w:rsid w:val="00835D7E"/>
    <w:rsid w:val="008362F3"/>
    <w:rsid w:val="00836493"/>
    <w:rsid w:val="00841407"/>
    <w:rsid w:val="008428AD"/>
    <w:rsid w:val="008428C1"/>
    <w:rsid w:val="008429F6"/>
    <w:rsid w:val="008433D3"/>
    <w:rsid w:val="00843BDB"/>
    <w:rsid w:val="008453B4"/>
    <w:rsid w:val="008458A4"/>
    <w:rsid w:val="00847BF1"/>
    <w:rsid w:val="00850411"/>
    <w:rsid w:val="00852297"/>
    <w:rsid w:val="008523E5"/>
    <w:rsid w:val="00853E1B"/>
    <w:rsid w:val="00853EA0"/>
    <w:rsid w:val="008541B9"/>
    <w:rsid w:val="00854A0D"/>
    <w:rsid w:val="008556A2"/>
    <w:rsid w:val="00855B95"/>
    <w:rsid w:val="0086083F"/>
    <w:rsid w:val="00860C88"/>
    <w:rsid w:val="008612B1"/>
    <w:rsid w:val="0086137A"/>
    <w:rsid w:val="008637A1"/>
    <w:rsid w:val="008642E5"/>
    <w:rsid w:val="00865549"/>
    <w:rsid w:val="00865A0A"/>
    <w:rsid w:val="00865C30"/>
    <w:rsid w:val="00871A7A"/>
    <w:rsid w:val="00873738"/>
    <w:rsid w:val="008742A5"/>
    <w:rsid w:val="00874909"/>
    <w:rsid w:val="00874D4E"/>
    <w:rsid w:val="00877234"/>
    <w:rsid w:val="00877840"/>
    <w:rsid w:val="00877932"/>
    <w:rsid w:val="00877D01"/>
    <w:rsid w:val="008810D4"/>
    <w:rsid w:val="008834C9"/>
    <w:rsid w:val="008838A6"/>
    <w:rsid w:val="008848F4"/>
    <w:rsid w:val="00885878"/>
    <w:rsid w:val="0088694F"/>
    <w:rsid w:val="008905AF"/>
    <w:rsid w:val="00892492"/>
    <w:rsid w:val="008925C4"/>
    <w:rsid w:val="00892A0F"/>
    <w:rsid w:val="00894305"/>
    <w:rsid w:val="00894867"/>
    <w:rsid w:val="008949A6"/>
    <w:rsid w:val="008951C9"/>
    <w:rsid w:val="00895932"/>
    <w:rsid w:val="00895BDA"/>
    <w:rsid w:val="00896CD9"/>
    <w:rsid w:val="008A03DE"/>
    <w:rsid w:val="008A0DEF"/>
    <w:rsid w:val="008A1EF7"/>
    <w:rsid w:val="008A2B1B"/>
    <w:rsid w:val="008A2DE8"/>
    <w:rsid w:val="008A301E"/>
    <w:rsid w:val="008A35B8"/>
    <w:rsid w:val="008A5BCF"/>
    <w:rsid w:val="008B0641"/>
    <w:rsid w:val="008B1424"/>
    <w:rsid w:val="008B39A0"/>
    <w:rsid w:val="008B68DD"/>
    <w:rsid w:val="008C0B36"/>
    <w:rsid w:val="008C2B21"/>
    <w:rsid w:val="008C2E8E"/>
    <w:rsid w:val="008C3C4F"/>
    <w:rsid w:val="008C452F"/>
    <w:rsid w:val="008C4994"/>
    <w:rsid w:val="008C4FDA"/>
    <w:rsid w:val="008C5358"/>
    <w:rsid w:val="008C5716"/>
    <w:rsid w:val="008C6E3C"/>
    <w:rsid w:val="008D1B2F"/>
    <w:rsid w:val="008D1C13"/>
    <w:rsid w:val="008D1D7D"/>
    <w:rsid w:val="008D1F23"/>
    <w:rsid w:val="008D2B79"/>
    <w:rsid w:val="008D3C98"/>
    <w:rsid w:val="008D3D31"/>
    <w:rsid w:val="008D4329"/>
    <w:rsid w:val="008D5ACD"/>
    <w:rsid w:val="008D61A9"/>
    <w:rsid w:val="008D725A"/>
    <w:rsid w:val="008E0A4B"/>
    <w:rsid w:val="008E1056"/>
    <w:rsid w:val="008E5F47"/>
    <w:rsid w:val="008F1434"/>
    <w:rsid w:val="008F2423"/>
    <w:rsid w:val="008F3D64"/>
    <w:rsid w:val="008F6273"/>
    <w:rsid w:val="008F6E0F"/>
    <w:rsid w:val="008F709A"/>
    <w:rsid w:val="008F7659"/>
    <w:rsid w:val="008F7E69"/>
    <w:rsid w:val="0090592D"/>
    <w:rsid w:val="00905E11"/>
    <w:rsid w:val="009077AF"/>
    <w:rsid w:val="00907D05"/>
    <w:rsid w:val="00910208"/>
    <w:rsid w:val="00912509"/>
    <w:rsid w:val="00912DCF"/>
    <w:rsid w:val="00913A3A"/>
    <w:rsid w:val="00914F8A"/>
    <w:rsid w:val="0091538D"/>
    <w:rsid w:val="009174A6"/>
    <w:rsid w:val="0092145F"/>
    <w:rsid w:val="00922846"/>
    <w:rsid w:val="00922C91"/>
    <w:rsid w:val="00922DB7"/>
    <w:rsid w:val="00923CC7"/>
    <w:rsid w:val="00924A9D"/>
    <w:rsid w:val="0092508D"/>
    <w:rsid w:val="009270BF"/>
    <w:rsid w:val="00927B20"/>
    <w:rsid w:val="00927B6B"/>
    <w:rsid w:val="00930013"/>
    <w:rsid w:val="00930FF5"/>
    <w:rsid w:val="009316B5"/>
    <w:rsid w:val="00931DE7"/>
    <w:rsid w:val="00932ECD"/>
    <w:rsid w:val="00933C67"/>
    <w:rsid w:val="00933F54"/>
    <w:rsid w:val="00934F55"/>
    <w:rsid w:val="009401ED"/>
    <w:rsid w:val="00941B49"/>
    <w:rsid w:val="00942A72"/>
    <w:rsid w:val="00950423"/>
    <w:rsid w:val="00952C52"/>
    <w:rsid w:val="009533A6"/>
    <w:rsid w:val="00955DFD"/>
    <w:rsid w:val="009571B4"/>
    <w:rsid w:val="009609F7"/>
    <w:rsid w:val="00961721"/>
    <w:rsid w:val="00962CB9"/>
    <w:rsid w:val="009642F8"/>
    <w:rsid w:val="00965F2C"/>
    <w:rsid w:val="0096627C"/>
    <w:rsid w:val="0096696B"/>
    <w:rsid w:val="009708C3"/>
    <w:rsid w:val="0097281E"/>
    <w:rsid w:val="00972A56"/>
    <w:rsid w:val="00975BF6"/>
    <w:rsid w:val="00976402"/>
    <w:rsid w:val="00976652"/>
    <w:rsid w:val="009840C0"/>
    <w:rsid w:val="009852E4"/>
    <w:rsid w:val="00987972"/>
    <w:rsid w:val="00990462"/>
    <w:rsid w:val="00991CCC"/>
    <w:rsid w:val="0099324D"/>
    <w:rsid w:val="00994528"/>
    <w:rsid w:val="00994C4C"/>
    <w:rsid w:val="00995173"/>
    <w:rsid w:val="009968A4"/>
    <w:rsid w:val="009A0FF2"/>
    <w:rsid w:val="009A11B1"/>
    <w:rsid w:val="009A16BB"/>
    <w:rsid w:val="009A255B"/>
    <w:rsid w:val="009A30C8"/>
    <w:rsid w:val="009A4E96"/>
    <w:rsid w:val="009A6277"/>
    <w:rsid w:val="009A663F"/>
    <w:rsid w:val="009A784A"/>
    <w:rsid w:val="009A7C63"/>
    <w:rsid w:val="009B02D2"/>
    <w:rsid w:val="009B0607"/>
    <w:rsid w:val="009B395C"/>
    <w:rsid w:val="009B4EE0"/>
    <w:rsid w:val="009B4F91"/>
    <w:rsid w:val="009B66C4"/>
    <w:rsid w:val="009C089A"/>
    <w:rsid w:val="009C1807"/>
    <w:rsid w:val="009C24FA"/>
    <w:rsid w:val="009C2FD1"/>
    <w:rsid w:val="009C31CC"/>
    <w:rsid w:val="009C4C17"/>
    <w:rsid w:val="009C5CA8"/>
    <w:rsid w:val="009C5E2C"/>
    <w:rsid w:val="009C6192"/>
    <w:rsid w:val="009C68F4"/>
    <w:rsid w:val="009C6AB5"/>
    <w:rsid w:val="009C73B1"/>
    <w:rsid w:val="009D1AB8"/>
    <w:rsid w:val="009D263E"/>
    <w:rsid w:val="009D296B"/>
    <w:rsid w:val="009D2E9D"/>
    <w:rsid w:val="009D4CAB"/>
    <w:rsid w:val="009D60FD"/>
    <w:rsid w:val="009E0296"/>
    <w:rsid w:val="009E1100"/>
    <w:rsid w:val="009E2433"/>
    <w:rsid w:val="009E295E"/>
    <w:rsid w:val="009E337C"/>
    <w:rsid w:val="009F19FF"/>
    <w:rsid w:val="009F235C"/>
    <w:rsid w:val="009F5C8A"/>
    <w:rsid w:val="009F63A2"/>
    <w:rsid w:val="009F6E6C"/>
    <w:rsid w:val="009F735B"/>
    <w:rsid w:val="009F73E9"/>
    <w:rsid w:val="00A002F3"/>
    <w:rsid w:val="00A004C0"/>
    <w:rsid w:val="00A00542"/>
    <w:rsid w:val="00A016B0"/>
    <w:rsid w:val="00A02591"/>
    <w:rsid w:val="00A0270F"/>
    <w:rsid w:val="00A02EF9"/>
    <w:rsid w:val="00A03CF6"/>
    <w:rsid w:val="00A04086"/>
    <w:rsid w:val="00A042B1"/>
    <w:rsid w:val="00A04ECD"/>
    <w:rsid w:val="00A057CA"/>
    <w:rsid w:val="00A05D07"/>
    <w:rsid w:val="00A06149"/>
    <w:rsid w:val="00A105BA"/>
    <w:rsid w:val="00A11611"/>
    <w:rsid w:val="00A13DF6"/>
    <w:rsid w:val="00A14D81"/>
    <w:rsid w:val="00A15EEB"/>
    <w:rsid w:val="00A16BF9"/>
    <w:rsid w:val="00A16CBF"/>
    <w:rsid w:val="00A2105E"/>
    <w:rsid w:val="00A21328"/>
    <w:rsid w:val="00A23A19"/>
    <w:rsid w:val="00A25E09"/>
    <w:rsid w:val="00A267AE"/>
    <w:rsid w:val="00A306D1"/>
    <w:rsid w:val="00A32170"/>
    <w:rsid w:val="00A32937"/>
    <w:rsid w:val="00A33625"/>
    <w:rsid w:val="00A35439"/>
    <w:rsid w:val="00A3599A"/>
    <w:rsid w:val="00A35D43"/>
    <w:rsid w:val="00A3699B"/>
    <w:rsid w:val="00A36EC1"/>
    <w:rsid w:val="00A401A1"/>
    <w:rsid w:val="00A40FEE"/>
    <w:rsid w:val="00A41B08"/>
    <w:rsid w:val="00A423DF"/>
    <w:rsid w:val="00A426FB"/>
    <w:rsid w:val="00A43A96"/>
    <w:rsid w:val="00A4567B"/>
    <w:rsid w:val="00A45D60"/>
    <w:rsid w:val="00A473E8"/>
    <w:rsid w:val="00A507F7"/>
    <w:rsid w:val="00A52FA0"/>
    <w:rsid w:val="00A5319E"/>
    <w:rsid w:val="00A5445E"/>
    <w:rsid w:val="00A565C3"/>
    <w:rsid w:val="00A56F6E"/>
    <w:rsid w:val="00A57AE6"/>
    <w:rsid w:val="00A60981"/>
    <w:rsid w:val="00A61640"/>
    <w:rsid w:val="00A65842"/>
    <w:rsid w:val="00A667E9"/>
    <w:rsid w:val="00A71967"/>
    <w:rsid w:val="00A729BD"/>
    <w:rsid w:val="00A73B80"/>
    <w:rsid w:val="00A74F10"/>
    <w:rsid w:val="00A7541C"/>
    <w:rsid w:val="00A75CE0"/>
    <w:rsid w:val="00A75D7C"/>
    <w:rsid w:val="00A7645A"/>
    <w:rsid w:val="00A76B9C"/>
    <w:rsid w:val="00A805C7"/>
    <w:rsid w:val="00A80C76"/>
    <w:rsid w:val="00A81405"/>
    <w:rsid w:val="00A828B0"/>
    <w:rsid w:val="00A840D4"/>
    <w:rsid w:val="00A84C29"/>
    <w:rsid w:val="00A86214"/>
    <w:rsid w:val="00A864EA"/>
    <w:rsid w:val="00A86DF1"/>
    <w:rsid w:val="00A86E90"/>
    <w:rsid w:val="00A87744"/>
    <w:rsid w:val="00A90727"/>
    <w:rsid w:val="00A909D1"/>
    <w:rsid w:val="00A935E4"/>
    <w:rsid w:val="00A94209"/>
    <w:rsid w:val="00A954F6"/>
    <w:rsid w:val="00A961E5"/>
    <w:rsid w:val="00A965DC"/>
    <w:rsid w:val="00A969D3"/>
    <w:rsid w:val="00AA0E11"/>
    <w:rsid w:val="00AA4621"/>
    <w:rsid w:val="00AA522D"/>
    <w:rsid w:val="00AA5873"/>
    <w:rsid w:val="00AA6972"/>
    <w:rsid w:val="00AA69FB"/>
    <w:rsid w:val="00AA6CFD"/>
    <w:rsid w:val="00AA6E25"/>
    <w:rsid w:val="00AA7254"/>
    <w:rsid w:val="00AA7DBD"/>
    <w:rsid w:val="00AB1791"/>
    <w:rsid w:val="00AB2005"/>
    <w:rsid w:val="00AB2795"/>
    <w:rsid w:val="00AB2CAD"/>
    <w:rsid w:val="00AB37D5"/>
    <w:rsid w:val="00AB4BFD"/>
    <w:rsid w:val="00AB4E8C"/>
    <w:rsid w:val="00AB5982"/>
    <w:rsid w:val="00AB747C"/>
    <w:rsid w:val="00AB7659"/>
    <w:rsid w:val="00AC0D0F"/>
    <w:rsid w:val="00AC1472"/>
    <w:rsid w:val="00AC1AE7"/>
    <w:rsid w:val="00AC272B"/>
    <w:rsid w:val="00AC2BB9"/>
    <w:rsid w:val="00AC2CF7"/>
    <w:rsid w:val="00AC47D0"/>
    <w:rsid w:val="00AC527F"/>
    <w:rsid w:val="00AC66DF"/>
    <w:rsid w:val="00AD20C3"/>
    <w:rsid w:val="00AD311F"/>
    <w:rsid w:val="00AD3415"/>
    <w:rsid w:val="00AD54E4"/>
    <w:rsid w:val="00AD676B"/>
    <w:rsid w:val="00AD721C"/>
    <w:rsid w:val="00AE00A8"/>
    <w:rsid w:val="00AE36EF"/>
    <w:rsid w:val="00AE3DE8"/>
    <w:rsid w:val="00AE5D34"/>
    <w:rsid w:val="00AE6690"/>
    <w:rsid w:val="00AE7BC4"/>
    <w:rsid w:val="00AE7F00"/>
    <w:rsid w:val="00AF0568"/>
    <w:rsid w:val="00AF1EE8"/>
    <w:rsid w:val="00AF35B3"/>
    <w:rsid w:val="00AF38AC"/>
    <w:rsid w:val="00AF7DB8"/>
    <w:rsid w:val="00B020DD"/>
    <w:rsid w:val="00B03977"/>
    <w:rsid w:val="00B039FB"/>
    <w:rsid w:val="00B04EF4"/>
    <w:rsid w:val="00B056B4"/>
    <w:rsid w:val="00B0697E"/>
    <w:rsid w:val="00B070AD"/>
    <w:rsid w:val="00B07ED5"/>
    <w:rsid w:val="00B1041B"/>
    <w:rsid w:val="00B104B9"/>
    <w:rsid w:val="00B11205"/>
    <w:rsid w:val="00B13FB0"/>
    <w:rsid w:val="00B152A5"/>
    <w:rsid w:val="00B1564F"/>
    <w:rsid w:val="00B162CF"/>
    <w:rsid w:val="00B17026"/>
    <w:rsid w:val="00B17133"/>
    <w:rsid w:val="00B179B6"/>
    <w:rsid w:val="00B2129C"/>
    <w:rsid w:val="00B21323"/>
    <w:rsid w:val="00B22AC2"/>
    <w:rsid w:val="00B2352A"/>
    <w:rsid w:val="00B23747"/>
    <w:rsid w:val="00B254B5"/>
    <w:rsid w:val="00B25681"/>
    <w:rsid w:val="00B269B8"/>
    <w:rsid w:val="00B27528"/>
    <w:rsid w:val="00B27F78"/>
    <w:rsid w:val="00B30276"/>
    <w:rsid w:val="00B30904"/>
    <w:rsid w:val="00B30C12"/>
    <w:rsid w:val="00B322E5"/>
    <w:rsid w:val="00B34303"/>
    <w:rsid w:val="00B35E49"/>
    <w:rsid w:val="00B36A29"/>
    <w:rsid w:val="00B377EB"/>
    <w:rsid w:val="00B41B27"/>
    <w:rsid w:val="00B45280"/>
    <w:rsid w:val="00B46B9F"/>
    <w:rsid w:val="00B50790"/>
    <w:rsid w:val="00B5306F"/>
    <w:rsid w:val="00B53243"/>
    <w:rsid w:val="00B539EA"/>
    <w:rsid w:val="00B54EC0"/>
    <w:rsid w:val="00B56050"/>
    <w:rsid w:val="00B57867"/>
    <w:rsid w:val="00B610F9"/>
    <w:rsid w:val="00B6234F"/>
    <w:rsid w:val="00B6254D"/>
    <w:rsid w:val="00B647B6"/>
    <w:rsid w:val="00B65767"/>
    <w:rsid w:val="00B66E5E"/>
    <w:rsid w:val="00B671D6"/>
    <w:rsid w:val="00B67526"/>
    <w:rsid w:val="00B7065A"/>
    <w:rsid w:val="00B707AE"/>
    <w:rsid w:val="00B7225A"/>
    <w:rsid w:val="00B735F8"/>
    <w:rsid w:val="00B73CC8"/>
    <w:rsid w:val="00B740A5"/>
    <w:rsid w:val="00B74B02"/>
    <w:rsid w:val="00B74DC3"/>
    <w:rsid w:val="00B76956"/>
    <w:rsid w:val="00B769EB"/>
    <w:rsid w:val="00B770E3"/>
    <w:rsid w:val="00B775DF"/>
    <w:rsid w:val="00B83EC5"/>
    <w:rsid w:val="00B8417C"/>
    <w:rsid w:val="00B84370"/>
    <w:rsid w:val="00B85E3C"/>
    <w:rsid w:val="00B8655B"/>
    <w:rsid w:val="00B866CE"/>
    <w:rsid w:val="00B906C2"/>
    <w:rsid w:val="00B906EF"/>
    <w:rsid w:val="00B90B89"/>
    <w:rsid w:val="00B91EAE"/>
    <w:rsid w:val="00B921EF"/>
    <w:rsid w:val="00B92814"/>
    <w:rsid w:val="00B92E92"/>
    <w:rsid w:val="00B92F7D"/>
    <w:rsid w:val="00B953F0"/>
    <w:rsid w:val="00B962F4"/>
    <w:rsid w:val="00B963C8"/>
    <w:rsid w:val="00B96BFE"/>
    <w:rsid w:val="00B97334"/>
    <w:rsid w:val="00B978A3"/>
    <w:rsid w:val="00BA2474"/>
    <w:rsid w:val="00BA2D3F"/>
    <w:rsid w:val="00BA574C"/>
    <w:rsid w:val="00BA727B"/>
    <w:rsid w:val="00BB09A2"/>
    <w:rsid w:val="00BB0DED"/>
    <w:rsid w:val="00BB3D93"/>
    <w:rsid w:val="00BB3F1B"/>
    <w:rsid w:val="00BB4399"/>
    <w:rsid w:val="00BB4D08"/>
    <w:rsid w:val="00BB5765"/>
    <w:rsid w:val="00BB7231"/>
    <w:rsid w:val="00BC035B"/>
    <w:rsid w:val="00BC03BC"/>
    <w:rsid w:val="00BC35DA"/>
    <w:rsid w:val="00BC3A7E"/>
    <w:rsid w:val="00BC5630"/>
    <w:rsid w:val="00BC6114"/>
    <w:rsid w:val="00BC72A0"/>
    <w:rsid w:val="00BD11C4"/>
    <w:rsid w:val="00BD1F5A"/>
    <w:rsid w:val="00BD4E5C"/>
    <w:rsid w:val="00BD54DA"/>
    <w:rsid w:val="00BD5754"/>
    <w:rsid w:val="00BD5BBC"/>
    <w:rsid w:val="00BD6161"/>
    <w:rsid w:val="00BD62D0"/>
    <w:rsid w:val="00BD68D1"/>
    <w:rsid w:val="00BE094B"/>
    <w:rsid w:val="00BE1F27"/>
    <w:rsid w:val="00BE21AD"/>
    <w:rsid w:val="00BE2244"/>
    <w:rsid w:val="00BE3507"/>
    <w:rsid w:val="00BE641E"/>
    <w:rsid w:val="00BE77EA"/>
    <w:rsid w:val="00BF10F6"/>
    <w:rsid w:val="00BF28D1"/>
    <w:rsid w:val="00BF3990"/>
    <w:rsid w:val="00BF3E95"/>
    <w:rsid w:val="00C020FB"/>
    <w:rsid w:val="00C03272"/>
    <w:rsid w:val="00C03EB1"/>
    <w:rsid w:val="00C046D9"/>
    <w:rsid w:val="00C06542"/>
    <w:rsid w:val="00C0690E"/>
    <w:rsid w:val="00C06993"/>
    <w:rsid w:val="00C06D26"/>
    <w:rsid w:val="00C06D95"/>
    <w:rsid w:val="00C07FC0"/>
    <w:rsid w:val="00C104EE"/>
    <w:rsid w:val="00C13446"/>
    <w:rsid w:val="00C13BDA"/>
    <w:rsid w:val="00C14544"/>
    <w:rsid w:val="00C14751"/>
    <w:rsid w:val="00C15B97"/>
    <w:rsid w:val="00C163DD"/>
    <w:rsid w:val="00C16ACA"/>
    <w:rsid w:val="00C16CBE"/>
    <w:rsid w:val="00C17CD3"/>
    <w:rsid w:val="00C2040B"/>
    <w:rsid w:val="00C21170"/>
    <w:rsid w:val="00C21642"/>
    <w:rsid w:val="00C240D5"/>
    <w:rsid w:val="00C24ADC"/>
    <w:rsid w:val="00C24DAA"/>
    <w:rsid w:val="00C27073"/>
    <w:rsid w:val="00C27537"/>
    <w:rsid w:val="00C275DD"/>
    <w:rsid w:val="00C30FDF"/>
    <w:rsid w:val="00C31F7D"/>
    <w:rsid w:val="00C34B5D"/>
    <w:rsid w:val="00C361BC"/>
    <w:rsid w:val="00C36BD1"/>
    <w:rsid w:val="00C37377"/>
    <w:rsid w:val="00C402B2"/>
    <w:rsid w:val="00C41F28"/>
    <w:rsid w:val="00C44211"/>
    <w:rsid w:val="00C469D5"/>
    <w:rsid w:val="00C475A5"/>
    <w:rsid w:val="00C524A7"/>
    <w:rsid w:val="00C578C4"/>
    <w:rsid w:val="00C609D6"/>
    <w:rsid w:val="00C6134D"/>
    <w:rsid w:val="00C62687"/>
    <w:rsid w:val="00C62847"/>
    <w:rsid w:val="00C62E33"/>
    <w:rsid w:val="00C636DB"/>
    <w:rsid w:val="00C64AE6"/>
    <w:rsid w:val="00C67BC9"/>
    <w:rsid w:val="00C70507"/>
    <w:rsid w:val="00C705F7"/>
    <w:rsid w:val="00C727EB"/>
    <w:rsid w:val="00C73B25"/>
    <w:rsid w:val="00C73DE6"/>
    <w:rsid w:val="00C76C9D"/>
    <w:rsid w:val="00C76D36"/>
    <w:rsid w:val="00C81250"/>
    <w:rsid w:val="00C81BFF"/>
    <w:rsid w:val="00C823CD"/>
    <w:rsid w:val="00C83CB6"/>
    <w:rsid w:val="00C871A6"/>
    <w:rsid w:val="00C87B78"/>
    <w:rsid w:val="00C87DD7"/>
    <w:rsid w:val="00C907BC"/>
    <w:rsid w:val="00C910F9"/>
    <w:rsid w:val="00C924DC"/>
    <w:rsid w:val="00C93116"/>
    <w:rsid w:val="00C93966"/>
    <w:rsid w:val="00C94163"/>
    <w:rsid w:val="00C95E94"/>
    <w:rsid w:val="00CA0570"/>
    <w:rsid w:val="00CA0865"/>
    <w:rsid w:val="00CA1177"/>
    <w:rsid w:val="00CA1369"/>
    <w:rsid w:val="00CA1E71"/>
    <w:rsid w:val="00CA377E"/>
    <w:rsid w:val="00CA39D1"/>
    <w:rsid w:val="00CA475D"/>
    <w:rsid w:val="00CA4AF3"/>
    <w:rsid w:val="00CA4CE4"/>
    <w:rsid w:val="00CA522F"/>
    <w:rsid w:val="00CA5296"/>
    <w:rsid w:val="00CA63FD"/>
    <w:rsid w:val="00CA6569"/>
    <w:rsid w:val="00CA687B"/>
    <w:rsid w:val="00CA7E6E"/>
    <w:rsid w:val="00CB0559"/>
    <w:rsid w:val="00CB228D"/>
    <w:rsid w:val="00CB6D54"/>
    <w:rsid w:val="00CC0143"/>
    <w:rsid w:val="00CC07D7"/>
    <w:rsid w:val="00CC1808"/>
    <w:rsid w:val="00CC1DF7"/>
    <w:rsid w:val="00CC2886"/>
    <w:rsid w:val="00CC381C"/>
    <w:rsid w:val="00CC4611"/>
    <w:rsid w:val="00CC6094"/>
    <w:rsid w:val="00CC7949"/>
    <w:rsid w:val="00CD291E"/>
    <w:rsid w:val="00CD4184"/>
    <w:rsid w:val="00CD4FC1"/>
    <w:rsid w:val="00CD5868"/>
    <w:rsid w:val="00CD59A3"/>
    <w:rsid w:val="00CD5D96"/>
    <w:rsid w:val="00CD6421"/>
    <w:rsid w:val="00CE0B20"/>
    <w:rsid w:val="00CE0EB1"/>
    <w:rsid w:val="00CE258F"/>
    <w:rsid w:val="00CE29E4"/>
    <w:rsid w:val="00CE33B3"/>
    <w:rsid w:val="00CE4BB2"/>
    <w:rsid w:val="00CE5056"/>
    <w:rsid w:val="00CE64EC"/>
    <w:rsid w:val="00CE742B"/>
    <w:rsid w:val="00CE78FF"/>
    <w:rsid w:val="00CE7CF8"/>
    <w:rsid w:val="00CE7D34"/>
    <w:rsid w:val="00CF03F1"/>
    <w:rsid w:val="00CF3106"/>
    <w:rsid w:val="00CF3561"/>
    <w:rsid w:val="00CF3647"/>
    <w:rsid w:val="00CF3795"/>
    <w:rsid w:val="00CF4747"/>
    <w:rsid w:val="00CF7E8F"/>
    <w:rsid w:val="00D00C78"/>
    <w:rsid w:val="00D00F07"/>
    <w:rsid w:val="00D0147C"/>
    <w:rsid w:val="00D01891"/>
    <w:rsid w:val="00D027F4"/>
    <w:rsid w:val="00D02B4D"/>
    <w:rsid w:val="00D0343F"/>
    <w:rsid w:val="00D038E9"/>
    <w:rsid w:val="00D04AAB"/>
    <w:rsid w:val="00D059B5"/>
    <w:rsid w:val="00D070BF"/>
    <w:rsid w:val="00D10C58"/>
    <w:rsid w:val="00D10E36"/>
    <w:rsid w:val="00D11793"/>
    <w:rsid w:val="00D1261F"/>
    <w:rsid w:val="00D14632"/>
    <w:rsid w:val="00D15CE1"/>
    <w:rsid w:val="00D16574"/>
    <w:rsid w:val="00D201D2"/>
    <w:rsid w:val="00D20B09"/>
    <w:rsid w:val="00D23E03"/>
    <w:rsid w:val="00D24821"/>
    <w:rsid w:val="00D30E17"/>
    <w:rsid w:val="00D31311"/>
    <w:rsid w:val="00D41440"/>
    <w:rsid w:val="00D41839"/>
    <w:rsid w:val="00D42437"/>
    <w:rsid w:val="00D43148"/>
    <w:rsid w:val="00D44784"/>
    <w:rsid w:val="00D45C88"/>
    <w:rsid w:val="00D4606B"/>
    <w:rsid w:val="00D46193"/>
    <w:rsid w:val="00D514E5"/>
    <w:rsid w:val="00D51F2B"/>
    <w:rsid w:val="00D52BC9"/>
    <w:rsid w:val="00D52F7C"/>
    <w:rsid w:val="00D530BD"/>
    <w:rsid w:val="00D53865"/>
    <w:rsid w:val="00D54353"/>
    <w:rsid w:val="00D556F8"/>
    <w:rsid w:val="00D55FAC"/>
    <w:rsid w:val="00D56C74"/>
    <w:rsid w:val="00D57305"/>
    <w:rsid w:val="00D61952"/>
    <w:rsid w:val="00D6269D"/>
    <w:rsid w:val="00D64609"/>
    <w:rsid w:val="00D66480"/>
    <w:rsid w:val="00D668E3"/>
    <w:rsid w:val="00D6775C"/>
    <w:rsid w:val="00D7011E"/>
    <w:rsid w:val="00D71E0A"/>
    <w:rsid w:val="00D71E27"/>
    <w:rsid w:val="00D733FA"/>
    <w:rsid w:val="00D7498A"/>
    <w:rsid w:val="00D76579"/>
    <w:rsid w:val="00D767EF"/>
    <w:rsid w:val="00D76BFB"/>
    <w:rsid w:val="00D80DA1"/>
    <w:rsid w:val="00D80E00"/>
    <w:rsid w:val="00D814D3"/>
    <w:rsid w:val="00D81CE2"/>
    <w:rsid w:val="00D8348D"/>
    <w:rsid w:val="00D83AD7"/>
    <w:rsid w:val="00D83B1E"/>
    <w:rsid w:val="00D84240"/>
    <w:rsid w:val="00D84E95"/>
    <w:rsid w:val="00D85F0E"/>
    <w:rsid w:val="00D8669C"/>
    <w:rsid w:val="00D86D19"/>
    <w:rsid w:val="00D904F0"/>
    <w:rsid w:val="00D90C54"/>
    <w:rsid w:val="00D9274B"/>
    <w:rsid w:val="00D94F50"/>
    <w:rsid w:val="00D970FA"/>
    <w:rsid w:val="00D9790D"/>
    <w:rsid w:val="00DA0ABE"/>
    <w:rsid w:val="00DA28B8"/>
    <w:rsid w:val="00DA36F9"/>
    <w:rsid w:val="00DA5582"/>
    <w:rsid w:val="00DA7FF1"/>
    <w:rsid w:val="00DB2766"/>
    <w:rsid w:val="00DB3812"/>
    <w:rsid w:val="00DB482B"/>
    <w:rsid w:val="00DB4AC6"/>
    <w:rsid w:val="00DB5314"/>
    <w:rsid w:val="00DB6BC1"/>
    <w:rsid w:val="00DC33DA"/>
    <w:rsid w:val="00DC3D9D"/>
    <w:rsid w:val="00DC3FE0"/>
    <w:rsid w:val="00DD3A00"/>
    <w:rsid w:val="00DD3D59"/>
    <w:rsid w:val="00DE3A58"/>
    <w:rsid w:val="00DE4362"/>
    <w:rsid w:val="00DE5AC8"/>
    <w:rsid w:val="00DE5BA1"/>
    <w:rsid w:val="00DE5EDE"/>
    <w:rsid w:val="00DE6F89"/>
    <w:rsid w:val="00DE70FE"/>
    <w:rsid w:val="00DF0E7A"/>
    <w:rsid w:val="00DF16F4"/>
    <w:rsid w:val="00DF407A"/>
    <w:rsid w:val="00DF46F8"/>
    <w:rsid w:val="00DF613C"/>
    <w:rsid w:val="00DF6CA9"/>
    <w:rsid w:val="00DF7426"/>
    <w:rsid w:val="00DF7B42"/>
    <w:rsid w:val="00E01D35"/>
    <w:rsid w:val="00E022F6"/>
    <w:rsid w:val="00E03E82"/>
    <w:rsid w:val="00E04823"/>
    <w:rsid w:val="00E04A14"/>
    <w:rsid w:val="00E05D98"/>
    <w:rsid w:val="00E114C6"/>
    <w:rsid w:val="00E12536"/>
    <w:rsid w:val="00E126E7"/>
    <w:rsid w:val="00E12CD8"/>
    <w:rsid w:val="00E15BCD"/>
    <w:rsid w:val="00E16648"/>
    <w:rsid w:val="00E200C1"/>
    <w:rsid w:val="00E20E92"/>
    <w:rsid w:val="00E2184E"/>
    <w:rsid w:val="00E235F0"/>
    <w:rsid w:val="00E23D2C"/>
    <w:rsid w:val="00E2491D"/>
    <w:rsid w:val="00E25C2C"/>
    <w:rsid w:val="00E2634E"/>
    <w:rsid w:val="00E26890"/>
    <w:rsid w:val="00E268D4"/>
    <w:rsid w:val="00E26B3B"/>
    <w:rsid w:val="00E27D00"/>
    <w:rsid w:val="00E27E65"/>
    <w:rsid w:val="00E30B00"/>
    <w:rsid w:val="00E33A57"/>
    <w:rsid w:val="00E35711"/>
    <w:rsid w:val="00E403DA"/>
    <w:rsid w:val="00E4166F"/>
    <w:rsid w:val="00E41D65"/>
    <w:rsid w:val="00E4202B"/>
    <w:rsid w:val="00E43001"/>
    <w:rsid w:val="00E45021"/>
    <w:rsid w:val="00E47E77"/>
    <w:rsid w:val="00E503D4"/>
    <w:rsid w:val="00E524F7"/>
    <w:rsid w:val="00E52D56"/>
    <w:rsid w:val="00E536C9"/>
    <w:rsid w:val="00E54396"/>
    <w:rsid w:val="00E57394"/>
    <w:rsid w:val="00E60857"/>
    <w:rsid w:val="00E63EF7"/>
    <w:rsid w:val="00E6401D"/>
    <w:rsid w:val="00E67C9D"/>
    <w:rsid w:val="00E72E2A"/>
    <w:rsid w:val="00E7318D"/>
    <w:rsid w:val="00E7349C"/>
    <w:rsid w:val="00E739B1"/>
    <w:rsid w:val="00E7452B"/>
    <w:rsid w:val="00E75490"/>
    <w:rsid w:val="00E75D74"/>
    <w:rsid w:val="00E762B0"/>
    <w:rsid w:val="00E763EB"/>
    <w:rsid w:val="00E7664A"/>
    <w:rsid w:val="00E766EF"/>
    <w:rsid w:val="00E8128A"/>
    <w:rsid w:val="00E829D8"/>
    <w:rsid w:val="00E831A7"/>
    <w:rsid w:val="00E83C67"/>
    <w:rsid w:val="00E83F58"/>
    <w:rsid w:val="00E849D6"/>
    <w:rsid w:val="00E864BD"/>
    <w:rsid w:val="00E8682E"/>
    <w:rsid w:val="00E903FD"/>
    <w:rsid w:val="00E90AC9"/>
    <w:rsid w:val="00E90C33"/>
    <w:rsid w:val="00E90D22"/>
    <w:rsid w:val="00E93DBA"/>
    <w:rsid w:val="00E94309"/>
    <w:rsid w:val="00E95AE4"/>
    <w:rsid w:val="00E96B23"/>
    <w:rsid w:val="00E973D0"/>
    <w:rsid w:val="00EA0028"/>
    <w:rsid w:val="00EA02C9"/>
    <w:rsid w:val="00EA06E0"/>
    <w:rsid w:val="00EA220B"/>
    <w:rsid w:val="00EA39BA"/>
    <w:rsid w:val="00EA43B5"/>
    <w:rsid w:val="00EA67C2"/>
    <w:rsid w:val="00EA6D12"/>
    <w:rsid w:val="00EA6EB7"/>
    <w:rsid w:val="00EA7C80"/>
    <w:rsid w:val="00EB0EA3"/>
    <w:rsid w:val="00EB13C4"/>
    <w:rsid w:val="00EB1F90"/>
    <w:rsid w:val="00EB3203"/>
    <w:rsid w:val="00EB4B32"/>
    <w:rsid w:val="00EB517A"/>
    <w:rsid w:val="00EC065A"/>
    <w:rsid w:val="00EC169A"/>
    <w:rsid w:val="00EC2D08"/>
    <w:rsid w:val="00EC54DA"/>
    <w:rsid w:val="00ED04E3"/>
    <w:rsid w:val="00ED24F9"/>
    <w:rsid w:val="00ED3029"/>
    <w:rsid w:val="00ED3307"/>
    <w:rsid w:val="00ED36FF"/>
    <w:rsid w:val="00ED5737"/>
    <w:rsid w:val="00ED6601"/>
    <w:rsid w:val="00ED6E39"/>
    <w:rsid w:val="00ED6F9D"/>
    <w:rsid w:val="00ED758F"/>
    <w:rsid w:val="00EE0033"/>
    <w:rsid w:val="00EE0A78"/>
    <w:rsid w:val="00EE1AC0"/>
    <w:rsid w:val="00EE1B0A"/>
    <w:rsid w:val="00EE2086"/>
    <w:rsid w:val="00EE224F"/>
    <w:rsid w:val="00EF28F5"/>
    <w:rsid w:val="00EF42B8"/>
    <w:rsid w:val="00EF5090"/>
    <w:rsid w:val="00EF6294"/>
    <w:rsid w:val="00F00118"/>
    <w:rsid w:val="00F00DEA"/>
    <w:rsid w:val="00F019B7"/>
    <w:rsid w:val="00F03D8C"/>
    <w:rsid w:val="00F03FC6"/>
    <w:rsid w:val="00F047B4"/>
    <w:rsid w:val="00F049CA"/>
    <w:rsid w:val="00F05989"/>
    <w:rsid w:val="00F06435"/>
    <w:rsid w:val="00F07259"/>
    <w:rsid w:val="00F07A78"/>
    <w:rsid w:val="00F10576"/>
    <w:rsid w:val="00F138BF"/>
    <w:rsid w:val="00F14B21"/>
    <w:rsid w:val="00F14CA7"/>
    <w:rsid w:val="00F16468"/>
    <w:rsid w:val="00F168E0"/>
    <w:rsid w:val="00F1786F"/>
    <w:rsid w:val="00F17931"/>
    <w:rsid w:val="00F20EDA"/>
    <w:rsid w:val="00F20FA9"/>
    <w:rsid w:val="00F23296"/>
    <w:rsid w:val="00F2410C"/>
    <w:rsid w:val="00F243D0"/>
    <w:rsid w:val="00F260E7"/>
    <w:rsid w:val="00F27E40"/>
    <w:rsid w:val="00F30438"/>
    <w:rsid w:val="00F30675"/>
    <w:rsid w:val="00F30910"/>
    <w:rsid w:val="00F31A9A"/>
    <w:rsid w:val="00F31C9B"/>
    <w:rsid w:val="00F31E60"/>
    <w:rsid w:val="00F329F6"/>
    <w:rsid w:val="00F335FB"/>
    <w:rsid w:val="00F345AA"/>
    <w:rsid w:val="00F34AF3"/>
    <w:rsid w:val="00F3564A"/>
    <w:rsid w:val="00F356DD"/>
    <w:rsid w:val="00F35967"/>
    <w:rsid w:val="00F36516"/>
    <w:rsid w:val="00F36B0D"/>
    <w:rsid w:val="00F36CB8"/>
    <w:rsid w:val="00F37A00"/>
    <w:rsid w:val="00F404A2"/>
    <w:rsid w:val="00F41219"/>
    <w:rsid w:val="00F43714"/>
    <w:rsid w:val="00F437C9"/>
    <w:rsid w:val="00F438F6"/>
    <w:rsid w:val="00F44381"/>
    <w:rsid w:val="00F4591A"/>
    <w:rsid w:val="00F4690A"/>
    <w:rsid w:val="00F46DFB"/>
    <w:rsid w:val="00F50435"/>
    <w:rsid w:val="00F50D42"/>
    <w:rsid w:val="00F54775"/>
    <w:rsid w:val="00F55F37"/>
    <w:rsid w:val="00F6024F"/>
    <w:rsid w:val="00F60CE7"/>
    <w:rsid w:val="00F613FA"/>
    <w:rsid w:val="00F62E6D"/>
    <w:rsid w:val="00F62EBE"/>
    <w:rsid w:val="00F65204"/>
    <w:rsid w:val="00F66E76"/>
    <w:rsid w:val="00F70F07"/>
    <w:rsid w:val="00F725D4"/>
    <w:rsid w:val="00F73077"/>
    <w:rsid w:val="00F73F51"/>
    <w:rsid w:val="00F7414E"/>
    <w:rsid w:val="00F75DD5"/>
    <w:rsid w:val="00F76321"/>
    <w:rsid w:val="00F76643"/>
    <w:rsid w:val="00F76C71"/>
    <w:rsid w:val="00F76FE0"/>
    <w:rsid w:val="00F812F2"/>
    <w:rsid w:val="00F82585"/>
    <w:rsid w:val="00F8317F"/>
    <w:rsid w:val="00F8421D"/>
    <w:rsid w:val="00F84D72"/>
    <w:rsid w:val="00F90165"/>
    <w:rsid w:val="00F91658"/>
    <w:rsid w:val="00F91F6B"/>
    <w:rsid w:val="00F928DA"/>
    <w:rsid w:val="00F9370B"/>
    <w:rsid w:val="00F946F7"/>
    <w:rsid w:val="00F9472E"/>
    <w:rsid w:val="00F94B99"/>
    <w:rsid w:val="00F95B52"/>
    <w:rsid w:val="00FA0261"/>
    <w:rsid w:val="00FA16C4"/>
    <w:rsid w:val="00FA4062"/>
    <w:rsid w:val="00FA5FE8"/>
    <w:rsid w:val="00FA6C84"/>
    <w:rsid w:val="00FA7505"/>
    <w:rsid w:val="00FA7509"/>
    <w:rsid w:val="00FA7D82"/>
    <w:rsid w:val="00FB00EF"/>
    <w:rsid w:val="00FB1CA2"/>
    <w:rsid w:val="00FB1E7B"/>
    <w:rsid w:val="00FB21E2"/>
    <w:rsid w:val="00FB236D"/>
    <w:rsid w:val="00FB2A84"/>
    <w:rsid w:val="00FB5C4D"/>
    <w:rsid w:val="00FB6D0B"/>
    <w:rsid w:val="00FB7032"/>
    <w:rsid w:val="00FB7630"/>
    <w:rsid w:val="00FB76B4"/>
    <w:rsid w:val="00FC0762"/>
    <w:rsid w:val="00FC0948"/>
    <w:rsid w:val="00FC1113"/>
    <w:rsid w:val="00FC3714"/>
    <w:rsid w:val="00FC37F9"/>
    <w:rsid w:val="00FC493F"/>
    <w:rsid w:val="00FD083C"/>
    <w:rsid w:val="00FD0DE4"/>
    <w:rsid w:val="00FD0F16"/>
    <w:rsid w:val="00FD415A"/>
    <w:rsid w:val="00FD4EEA"/>
    <w:rsid w:val="00FD5C0F"/>
    <w:rsid w:val="00FD5FBC"/>
    <w:rsid w:val="00FD69BD"/>
    <w:rsid w:val="00FD7428"/>
    <w:rsid w:val="00FD79C1"/>
    <w:rsid w:val="00FE0D79"/>
    <w:rsid w:val="00FE1CCC"/>
    <w:rsid w:val="00FE2897"/>
    <w:rsid w:val="00FE5B14"/>
    <w:rsid w:val="00FE6C21"/>
    <w:rsid w:val="00FE7611"/>
    <w:rsid w:val="00FE7A32"/>
    <w:rsid w:val="00FE7D71"/>
    <w:rsid w:val="00FF27E3"/>
    <w:rsid w:val="00FF318A"/>
    <w:rsid w:val="00FF3196"/>
    <w:rsid w:val="00FF3BEB"/>
    <w:rsid w:val="00FF512D"/>
    <w:rsid w:val="00FF5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FC44E"/>
  <w15:chartTrackingRefBased/>
  <w15:docId w15:val="{3D6B5237-EE88-459E-857D-FD7674A1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63F"/>
    <w:pPr>
      <w:spacing w:after="160" w:line="259" w:lineRule="auto"/>
    </w:pPr>
    <w:rPr>
      <w:sz w:val="22"/>
      <w:szCs w:val="22"/>
    </w:rPr>
  </w:style>
  <w:style w:type="paragraph" w:styleId="Heading1">
    <w:name w:val="heading 1"/>
    <w:basedOn w:val="Normal"/>
    <w:next w:val="Normal"/>
    <w:link w:val="Heading1Char"/>
    <w:qFormat/>
    <w:rsid w:val="007C39A1"/>
    <w:pPr>
      <w:keepNext/>
      <w:spacing w:after="0" w:line="240" w:lineRule="auto"/>
      <w:jc w:val="center"/>
      <w:outlineLvl w:val="0"/>
    </w:pPr>
    <w:rPr>
      <w:rFonts w:ascii="Times New Roman" w:eastAsia="Times New Roman" w:hAnsi="Times New Roman"/>
      <w:sz w:val="28"/>
      <w:szCs w:val="24"/>
    </w:rPr>
  </w:style>
  <w:style w:type="paragraph" w:styleId="Heading2">
    <w:name w:val="heading 2"/>
    <w:basedOn w:val="Normal"/>
    <w:next w:val="Normal"/>
    <w:link w:val="Heading2Char"/>
    <w:uiPriority w:val="9"/>
    <w:semiHidden/>
    <w:unhideWhenUsed/>
    <w:qFormat/>
    <w:rsid w:val="008522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22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5229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229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229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229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5229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229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B3D93"/>
    <w:rPr>
      <w:color w:val="0563C1"/>
      <w:u w:val="single"/>
    </w:rPr>
  </w:style>
  <w:style w:type="paragraph" w:styleId="BalloonText">
    <w:name w:val="Balloon Text"/>
    <w:basedOn w:val="Normal"/>
    <w:link w:val="BalloonTextChar"/>
    <w:uiPriority w:val="99"/>
    <w:semiHidden/>
    <w:unhideWhenUsed/>
    <w:rsid w:val="0099452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94528"/>
    <w:rPr>
      <w:rFonts w:ascii="Segoe UI" w:hAnsi="Segoe UI" w:cs="Segoe UI"/>
      <w:sz w:val="18"/>
      <w:szCs w:val="18"/>
    </w:rPr>
  </w:style>
  <w:style w:type="character" w:customStyle="1" w:styleId="Heading1Char">
    <w:name w:val="Heading 1 Char"/>
    <w:link w:val="Heading1"/>
    <w:rsid w:val="007C39A1"/>
    <w:rPr>
      <w:rFonts w:ascii="Times New Roman" w:eastAsia="Times New Roman" w:hAnsi="Times New Roman"/>
      <w:sz w:val="28"/>
      <w:szCs w:val="24"/>
    </w:rPr>
  </w:style>
  <w:style w:type="paragraph" w:styleId="NormalWeb">
    <w:name w:val="Normal (Web)"/>
    <w:basedOn w:val="Normal"/>
    <w:uiPriority w:val="99"/>
    <w:unhideWhenUsed/>
    <w:rsid w:val="00E114C6"/>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14C6"/>
  </w:style>
  <w:style w:type="paragraph" w:styleId="BodyText">
    <w:name w:val="Body Text"/>
    <w:basedOn w:val="Normal"/>
    <w:link w:val="BodyTextChar"/>
    <w:uiPriority w:val="99"/>
    <w:semiHidden/>
    <w:unhideWhenUsed/>
    <w:rsid w:val="00D24821"/>
    <w:pPr>
      <w:spacing w:after="120"/>
    </w:pPr>
  </w:style>
  <w:style w:type="character" w:customStyle="1" w:styleId="BodyTextChar">
    <w:name w:val="Body Text Char"/>
    <w:link w:val="BodyText"/>
    <w:uiPriority w:val="99"/>
    <w:semiHidden/>
    <w:rsid w:val="00D24821"/>
    <w:rPr>
      <w:sz w:val="22"/>
      <w:szCs w:val="22"/>
    </w:rPr>
  </w:style>
  <w:style w:type="paragraph" w:styleId="Header">
    <w:name w:val="header"/>
    <w:basedOn w:val="Normal"/>
    <w:link w:val="HeaderChar"/>
    <w:uiPriority w:val="99"/>
    <w:unhideWhenUsed/>
    <w:rsid w:val="00DB3812"/>
    <w:pPr>
      <w:tabs>
        <w:tab w:val="center" w:pos="4680"/>
        <w:tab w:val="right" w:pos="9360"/>
      </w:tabs>
    </w:pPr>
  </w:style>
  <w:style w:type="character" w:customStyle="1" w:styleId="HeaderChar">
    <w:name w:val="Header Char"/>
    <w:link w:val="Header"/>
    <w:uiPriority w:val="99"/>
    <w:rsid w:val="00DB3812"/>
    <w:rPr>
      <w:sz w:val="22"/>
      <w:szCs w:val="22"/>
    </w:rPr>
  </w:style>
  <w:style w:type="paragraph" w:styleId="Footer">
    <w:name w:val="footer"/>
    <w:basedOn w:val="Normal"/>
    <w:link w:val="FooterChar"/>
    <w:uiPriority w:val="99"/>
    <w:unhideWhenUsed/>
    <w:rsid w:val="00DB3812"/>
    <w:pPr>
      <w:tabs>
        <w:tab w:val="center" w:pos="4680"/>
        <w:tab w:val="right" w:pos="9360"/>
      </w:tabs>
    </w:pPr>
  </w:style>
  <w:style w:type="character" w:customStyle="1" w:styleId="FooterChar">
    <w:name w:val="Footer Char"/>
    <w:link w:val="Footer"/>
    <w:uiPriority w:val="99"/>
    <w:rsid w:val="00DB3812"/>
    <w:rPr>
      <w:sz w:val="22"/>
      <w:szCs w:val="22"/>
    </w:rPr>
  </w:style>
  <w:style w:type="paragraph" w:styleId="PlainText">
    <w:name w:val="Plain Text"/>
    <w:basedOn w:val="Normal"/>
    <w:link w:val="PlainTextChar"/>
    <w:uiPriority w:val="99"/>
    <w:semiHidden/>
    <w:unhideWhenUsed/>
    <w:rsid w:val="00204B8D"/>
    <w:rPr>
      <w:rFonts w:ascii="Courier New" w:hAnsi="Courier New" w:cs="Courier New"/>
      <w:sz w:val="20"/>
      <w:szCs w:val="20"/>
    </w:rPr>
  </w:style>
  <w:style w:type="character" w:customStyle="1" w:styleId="PlainTextChar">
    <w:name w:val="Plain Text Char"/>
    <w:link w:val="PlainText"/>
    <w:uiPriority w:val="99"/>
    <w:semiHidden/>
    <w:rsid w:val="00204B8D"/>
    <w:rPr>
      <w:rFonts w:ascii="Courier New" w:hAnsi="Courier New" w:cs="Courier New"/>
    </w:rPr>
  </w:style>
  <w:style w:type="paragraph" w:customStyle="1" w:styleId="Default">
    <w:name w:val="Default"/>
    <w:rsid w:val="00294D87"/>
    <w:pPr>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6824AA"/>
    <w:rPr>
      <w:sz w:val="16"/>
      <w:szCs w:val="16"/>
    </w:rPr>
  </w:style>
  <w:style w:type="paragraph" w:styleId="CommentText">
    <w:name w:val="annotation text"/>
    <w:basedOn w:val="Normal"/>
    <w:link w:val="CommentTextChar"/>
    <w:uiPriority w:val="99"/>
    <w:semiHidden/>
    <w:unhideWhenUsed/>
    <w:rsid w:val="006824AA"/>
    <w:rPr>
      <w:sz w:val="20"/>
      <w:szCs w:val="20"/>
    </w:rPr>
  </w:style>
  <w:style w:type="character" w:customStyle="1" w:styleId="CommentTextChar">
    <w:name w:val="Comment Text Char"/>
    <w:basedOn w:val="DefaultParagraphFont"/>
    <w:link w:val="CommentText"/>
    <w:uiPriority w:val="99"/>
    <w:semiHidden/>
    <w:rsid w:val="006824AA"/>
  </w:style>
  <w:style w:type="paragraph" w:styleId="CommentSubject">
    <w:name w:val="annotation subject"/>
    <w:basedOn w:val="CommentText"/>
    <w:next w:val="CommentText"/>
    <w:link w:val="CommentSubjectChar"/>
    <w:uiPriority w:val="99"/>
    <w:semiHidden/>
    <w:unhideWhenUsed/>
    <w:rsid w:val="006824AA"/>
    <w:rPr>
      <w:b/>
      <w:bCs/>
    </w:rPr>
  </w:style>
  <w:style w:type="character" w:customStyle="1" w:styleId="CommentSubjectChar">
    <w:name w:val="Comment Subject Char"/>
    <w:link w:val="CommentSubject"/>
    <w:uiPriority w:val="99"/>
    <w:semiHidden/>
    <w:rsid w:val="006824AA"/>
    <w:rPr>
      <w:b/>
      <w:bCs/>
    </w:rPr>
  </w:style>
  <w:style w:type="character" w:customStyle="1" w:styleId="text">
    <w:name w:val="text"/>
    <w:rsid w:val="00C16CBE"/>
  </w:style>
  <w:style w:type="character" w:styleId="UnresolvedMention">
    <w:name w:val="Unresolved Mention"/>
    <w:uiPriority w:val="99"/>
    <w:semiHidden/>
    <w:unhideWhenUsed/>
    <w:rsid w:val="00CA1E71"/>
    <w:rPr>
      <w:color w:val="605E5C"/>
      <w:shd w:val="clear" w:color="auto" w:fill="E1DFDD"/>
    </w:rPr>
  </w:style>
  <w:style w:type="character" w:styleId="FollowedHyperlink">
    <w:name w:val="FollowedHyperlink"/>
    <w:uiPriority w:val="99"/>
    <w:semiHidden/>
    <w:unhideWhenUsed/>
    <w:rsid w:val="00FB1CA2"/>
    <w:rPr>
      <w:color w:val="954F72"/>
      <w:u w:val="single"/>
    </w:rPr>
  </w:style>
  <w:style w:type="paragraph" w:styleId="ListParagraph">
    <w:name w:val="List Paragraph"/>
    <w:basedOn w:val="Normal"/>
    <w:uiPriority w:val="34"/>
    <w:qFormat/>
    <w:rsid w:val="00716083"/>
    <w:pPr>
      <w:ind w:left="720"/>
      <w:contextualSpacing/>
    </w:pPr>
    <w:rPr>
      <w:rFonts w:asciiTheme="minorHAnsi" w:eastAsiaTheme="minorHAnsi" w:hAnsiTheme="minorHAnsi" w:cstheme="minorBidi"/>
    </w:rPr>
  </w:style>
  <w:style w:type="paragraph" w:customStyle="1" w:styleId="BodyA">
    <w:name w:val="Body A"/>
    <w:rsid w:val="00B671D6"/>
    <w:pPr>
      <w:pBdr>
        <w:top w:val="nil"/>
        <w:left w:val="nil"/>
        <w:bottom w:val="nil"/>
        <w:right w:val="nil"/>
        <w:between w:val="nil"/>
        <w:bar w:val="nil"/>
      </w:pBdr>
      <w:spacing w:after="160" w:line="256" w:lineRule="auto"/>
    </w:pPr>
    <w:rPr>
      <w:rFonts w:ascii="Cambria" w:eastAsia="Cambria" w:hAnsi="Cambria" w:cs="Cambria"/>
      <w:color w:val="000000"/>
      <w:sz w:val="24"/>
      <w:szCs w:val="24"/>
      <w:u w:color="000000"/>
      <w:bdr w:val="nil"/>
    </w:rPr>
  </w:style>
  <w:style w:type="paragraph" w:styleId="Bibliography">
    <w:name w:val="Bibliography"/>
    <w:basedOn w:val="Normal"/>
    <w:next w:val="Normal"/>
    <w:uiPriority w:val="37"/>
    <w:semiHidden/>
    <w:unhideWhenUsed/>
    <w:rsid w:val="00852297"/>
  </w:style>
  <w:style w:type="paragraph" w:styleId="BlockText">
    <w:name w:val="Block Text"/>
    <w:basedOn w:val="Normal"/>
    <w:uiPriority w:val="99"/>
    <w:semiHidden/>
    <w:unhideWhenUsed/>
    <w:rsid w:val="0085229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52297"/>
    <w:pPr>
      <w:spacing w:after="120" w:line="480" w:lineRule="auto"/>
    </w:pPr>
  </w:style>
  <w:style w:type="character" w:customStyle="1" w:styleId="BodyText2Char">
    <w:name w:val="Body Text 2 Char"/>
    <w:basedOn w:val="DefaultParagraphFont"/>
    <w:link w:val="BodyText2"/>
    <w:uiPriority w:val="99"/>
    <w:semiHidden/>
    <w:rsid w:val="00852297"/>
    <w:rPr>
      <w:sz w:val="22"/>
      <w:szCs w:val="22"/>
    </w:rPr>
  </w:style>
  <w:style w:type="paragraph" w:styleId="BodyText3">
    <w:name w:val="Body Text 3"/>
    <w:basedOn w:val="Normal"/>
    <w:link w:val="BodyText3Char"/>
    <w:uiPriority w:val="99"/>
    <w:semiHidden/>
    <w:unhideWhenUsed/>
    <w:rsid w:val="00852297"/>
    <w:pPr>
      <w:spacing w:after="120"/>
    </w:pPr>
    <w:rPr>
      <w:sz w:val="16"/>
      <w:szCs w:val="16"/>
    </w:rPr>
  </w:style>
  <w:style w:type="character" w:customStyle="1" w:styleId="BodyText3Char">
    <w:name w:val="Body Text 3 Char"/>
    <w:basedOn w:val="DefaultParagraphFont"/>
    <w:link w:val="BodyText3"/>
    <w:uiPriority w:val="99"/>
    <w:semiHidden/>
    <w:rsid w:val="00852297"/>
    <w:rPr>
      <w:sz w:val="16"/>
      <w:szCs w:val="16"/>
    </w:rPr>
  </w:style>
  <w:style w:type="paragraph" w:styleId="BodyTextFirstIndent">
    <w:name w:val="Body Text First Indent"/>
    <w:basedOn w:val="BodyText"/>
    <w:link w:val="BodyTextFirstIndentChar"/>
    <w:uiPriority w:val="99"/>
    <w:semiHidden/>
    <w:unhideWhenUsed/>
    <w:rsid w:val="00852297"/>
    <w:pPr>
      <w:spacing w:after="160"/>
      <w:ind w:firstLine="360"/>
    </w:pPr>
  </w:style>
  <w:style w:type="character" w:customStyle="1" w:styleId="BodyTextFirstIndentChar">
    <w:name w:val="Body Text First Indent Char"/>
    <w:basedOn w:val="BodyTextChar"/>
    <w:link w:val="BodyTextFirstIndent"/>
    <w:uiPriority w:val="99"/>
    <w:semiHidden/>
    <w:rsid w:val="00852297"/>
    <w:rPr>
      <w:sz w:val="22"/>
      <w:szCs w:val="22"/>
    </w:rPr>
  </w:style>
  <w:style w:type="paragraph" w:styleId="BodyTextIndent">
    <w:name w:val="Body Text Indent"/>
    <w:basedOn w:val="Normal"/>
    <w:link w:val="BodyTextIndentChar"/>
    <w:uiPriority w:val="99"/>
    <w:semiHidden/>
    <w:unhideWhenUsed/>
    <w:rsid w:val="00852297"/>
    <w:pPr>
      <w:spacing w:after="120"/>
      <w:ind w:left="360"/>
    </w:pPr>
  </w:style>
  <w:style w:type="character" w:customStyle="1" w:styleId="BodyTextIndentChar">
    <w:name w:val="Body Text Indent Char"/>
    <w:basedOn w:val="DefaultParagraphFont"/>
    <w:link w:val="BodyTextIndent"/>
    <w:uiPriority w:val="99"/>
    <w:semiHidden/>
    <w:rsid w:val="00852297"/>
    <w:rPr>
      <w:sz w:val="22"/>
      <w:szCs w:val="22"/>
    </w:rPr>
  </w:style>
  <w:style w:type="paragraph" w:styleId="BodyTextFirstIndent2">
    <w:name w:val="Body Text First Indent 2"/>
    <w:basedOn w:val="BodyTextIndent"/>
    <w:link w:val="BodyTextFirstIndent2Char"/>
    <w:uiPriority w:val="99"/>
    <w:semiHidden/>
    <w:unhideWhenUsed/>
    <w:rsid w:val="00852297"/>
    <w:pPr>
      <w:spacing w:after="160"/>
      <w:ind w:firstLine="360"/>
    </w:pPr>
  </w:style>
  <w:style w:type="character" w:customStyle="1" w:styleId="BodyTextFirstIndent2Char">
    <w:name w:val="Body Text First Indent 2 Char"/>
    <w:basedOn w:val="BodyTextIndentChar"/>
    <w:link w:val="BodyTextFirstIndent2"/>
    <w:uiPriority w:val="99"/>
    <w:semiHidden/>
    <w:rsid w:val="00852297"/>
    <w:rPr>
      <w:sz w:val="22"/>
      <w:szCs w:val="22"/>
    </w:rPr>
  </w:style>
  <w:style w:type="paragraph" w:styleId="BodyTextIndent2">
    <w:name w:val="Body Text Indent 2"/>
    <w:basedOn w:val="Normal"/>
    <w:link w:val="BodyTextIndent2Char"/>
    <w:uiPriority w:val="99"/>
    <w:semiHidden/>
    <w:unhideWhenUsed/>
    <w:rsid w:val="00852297"/>
    <w:pPr>
      <w:spacing w:after="120" w:line="480" w:lineRule="auto"/>
      <w:ind w:left="360"/>
    </w:pPr>
  </w:style>
  <w:style w:type="character" w:customStyle="1" w:styleId="BodyTextIndent2Char">
    <w:name w:val="Body Text Indent 2 Char"/>
    <w:basedOn w:val="DefaultParagraphFont"/>
    <w:link w:val="BodyTextIndent2"/>
    <w:uiPriority w:val="99"/>
    <w:semiHidden/>
    <w:rsid w:val="00852297"/>
    <w:rPr>
      <w:sz w:val="22"/>
      <w:szCs w:val="22"/>
    </w:rPr>
  </w:style>
  <w:style w:type="paragraph" w:styleId="BodyTextIndent3">
    <w:name w:val="Body Text Indent 3"/>
    <w:basedOn w:val="Normal"/>
    <w:link w:val="BodyTextIndent3Char"/>
    <w:uiPriority w:val="99"/>
    <w:semiHidden/>
    <w:unhideWhenUsed/>
    <w:rsid w:val="0085229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52297"/>
    <w:rPr>
      <w:sz w:val="16"/>
      <w:szCs w:val="16"/>
    </w:rPr>
  </w:style>
  <w:style w:type="paragraph" w:styleId="Caption">
    <w:name w:val="caption"/>
    <w:basedOn w:val="Normal"/>
    <w:next w:val="Normal"/>
    <w:uiPriority w:val="35"/>
    <w:semiHidden/>
    <w:unhideWhenUsed/>
    <w:qFormat/>
    <w:rsid w:val="0085229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852297"/>
    <w:pPr>
      <w:spacing w:after="0" w:line="240" w:lineRule="auto"/>
      <w:ind w:left="4320"/>
    </w:pPr>
  </w:style>
  <w:style w:type="character" w:customStyle="1" w:styleId="ClosingChar">
    <w:name w:val="Closing Char"/>
    <w:basedOn w:val="DefaultParagraphFont"/>
    <w:link w:val="Closing"/>
    <w:uiPriority w:val="99"/>
    <w:semiHidden/>
    <w:rsid w:val="00852297"/>
    <w:rPr>
      <w:sz w:val="22"/>
      <w:szCs w:val="22"/>
    </w:rPr>
  </w:style>
  <w:style w:type="paragraph" w:styleId="Date">
    <w:name w:val="Date"/>
    <w:basedOn w:val="Normal"/>
    <w:next w:val="Normal"/>
    <w:link w:val="DateChar"/>
    <w:uiPriority w:val="99"/>
    <w:semiHidden/>
    <w:unhideWhenUsed/>
    <w:rsid w:val="00852297"/>
  </w:style>
  <w:style w:type="character" w:customStyle="1" w:styleId="DateChar">
    <w:name w:val="Date Char"/>
    <w:basedOn w:val="DefaultParagraphFont"/>
    <w:link w:val="Date"/>
    <w:uiPriority w:val="99"/>
    <w:semiHidden/>
    <w:rsid w:val="00852297"/>
    <w:rPr>
      <w:sz w:val="22"/>
      <w:szCs w:val="22"/>
    </w:rPr>
  </w:style>
  <w:style w:type="paragraph" w:styleId="DocumentMap">
    <w:name w:val="Document Map"/>
    <w:basedOn w:val="Normal"/>
    <w:link w:val="DocumentMapChar"/>
    <w:uiPriority w:val="99"/>
    <w:semiHidden/>
    <w:unhideWhenUsed/>
    <w:rsid w:val="0085229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52297"/>
    <w:rPr>
      <w:rFonts w:ascii="Segoe UI" w:hAnsi="Segoe UI" w:cs="Segoe UI"/>
      <w:sz w:val="16"/>
      <w:szCs w:val="16"/>
    </w:rPr>
  </w:style>
  <w:style w:type="paragraph" w:styleId="E-mailSignature">
    <w:name w:val="E-mail Signature"/>
    <w:basedOn w:val="Normal"/>
    <w:link w:val="E-mailSignatureChar"/>
    <w:uiPriority w:val="99"/>
    <w:semiHidden/>
    <w:unhideWhenUsed/>
    <w:rsid w:val="00852297"/>
    <w:pPr>
      <w:spacing w:after="0" w:line="240" w:lineRule="auto"/>
    </w:pPr>
  </w:style>
  <w:style w:type="character" w:customStyle="1" w:styleId="E-mailSignatureChar">
    <w:name w:val="E-mail Signature Char"/>
    <w:basedOn w:val="DefaultParagraphFont"/>
    <w:link w:val="E-mailSignature"/>
    <w:uiPriority w:val="99"/>
    <w:semiHidden/>
    <w:rsid w:val="00852297"/>
    <w:rPr>
      <w:sz w:val="22"/>
      <w:szCs w:val="22"/>
    </w:rPr>
  </w:style>
  <w:style w:type="paragraph" w:styleId="EndnoteText">
    <w:name w:val="endnote text"/>
    <w:basedOn w:val="Normal"/>
    <w:link w:val="EndnoteTextChar"/>
    <w:uiPriority w:val="99"/>
    <w:semiHidden/>
    <w:unhideWhenUsed/>
    <w:rsid w:val="008522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2297"/>
  </w:style>
  <w:style w:type="paragraph" w:styleId="EnvelopeAddress">
    <w:name w:val="envelope address"/>
    <w:basedOn w:val="Normal"/>
    <w:uiPriority w:val="99"/>
    <w:semiHidden/>
    <w:unhideWhenUsed/>
    <w:rsid w:val="008522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52297"/>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522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297"/>
  </w:style>
  <w:style w:type="character" w:customStyle="1" w:styleId="Heading2Char">
    <w:name w:val="Heading 2 Char"/>
    <w:basedOn w:val="DefaultParagraphFont"/>
    <w:link w:val="Heading2"/>
    <w:uiPriority w:val="9"/>
    <w:semiHidden/>
    <w:rsid w:val="0085229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5229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52297"/>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852297"/>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852297"/>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852297"/>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8522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229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852297"/>
    <w:pPr>
      <w:spacing w:after="0" w:line="240" w:lineRule="auto"/>
    </w:pPr>
    <w:rPr>
      <w:i/>
      <w:iCs/>
    </w:rPr>
  </w:style>
  <w:style w:type="character" w:customStyle="1" w:styleId="HTMLAddressChar">
    <w:name w:val="HTML Address Char"/>
    <w:basedOn w:val="DefaultParagraphFont"/>
    <w:link w:val="HTMLAddress"/>
    <w:uiPriority w:val="99"/>
    <w:semiHidden/>
    <w:rsid w:val="00852297"/>
    <w:rPr>
      <w:i/>
      <w:iCs/>
      <w:sz w:val="22"/>
      <w:szCs w:val="22"/>
    </w:rPr>
  </w:style>
  <w:style w:type="paragraph" w:styleId="HTMLPreformatted">
    <w:name w:val="HTML Preformatted"/>
    <w:basedOn w:val="Normal"/>
    <w:link w:val="HTMLPreformattedChar"/>
    <w:uiPriority w:val="99"/>
    <w:semiHidden/>
    <w:unhideWhenUsed/>
    <w:rsid w:val="008522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52297"/>
    <w:rPr>
      <w:rFonts w:ascii="Consolas" w:hAnsi="Consolas"/>
    </w:rPr>
  </w:style>
  <w:style w:type="paragraph" w:styleId="Index1">
    <w:name w:val="index 1"/>
    <w:basedOn w:val="Normal"/>
    <w:next w:val="Normal"/>
    <w:autoRedefine/>
    <w:uiPriority w:val="99"/>
    <w:semiHidden/>
    <w:unhideWhenUsed/>
    <w:rsid w:val="00852297"/>
    <w:pPr>
      <w:spacing w:after="0" w:line="240" w:lineRule="auto"/>
      <w:ind w:left="220" w:hanging="220"/>
    </w:pPr>
  </w:style>
  <w:style w:type="paragraph" w:styleId="Index2">
    <w:name w:val="index 2"/>
    <w:basedOn w:val="Normal"/>
    <w:next w:val="Normal"/>
    <w:autoRedefine/>
    <w:uiPriority w:val="99"/>
    <w:semiHidden/>
    <w:unhideWhenUsed/>
    <w:rsid w:val="00852297"/>
    <w:pPr>
      <w:spacing w:after="0" w:line="240" w:lineRule="auto"/>
      <w:ind w:left="440" w:hanging="220"/>
    </w:pPr>
  </w:style>
  <w:style w:type="paragraph" w:styleId="Index3">
    <w:name w:val="index 3"/>
    <w:basedOn w:val="Normal"/>
    <w:next w:val="Normal"/>
    <w:autoRedefine/>
    <w:uiPriority w:val="99"/>
    <w:semiHidden/>
    <w:unhideWhenUsed/>
    <w:rsid w:val="00852297"/>
    <w:pPr>
      <w:spacing w:after="0" w:line="240" w:lineRule="auto"/>
      <w:ind w:left="660" w:hanging="220"/>
    </w:pPr>
  </w:style>
  <w:style w:type="paragraph" w:styleId="Index4">
    <w:name w:val="index 4"/>
    <w:basedOn w:val="Normal"/>
    <w:next w:val="Normal"/>
    <w:autoRedefine/>
    <w:uiPriority w:val="99"/>
    <w:semiHidden/>
    <w:unhideWhenUsed/>
    <w:rsid w:val="00852297"/>
    <w:pPr>
      <w:spacing w:after="0" w:line="240" w:lineRule="auto"/>
      <w:ind w:left="880" w:hanging="220"/>
    </w:pPr>
  </w:style>
  <w:style w:type="paragraph" w:styleId="Index5">
    <w:name w:val="index 5"/>
    <w:basedOn w:val="Normal"/>
    <w:next w:val="Normal"/>
    <w:autoRedefine/>
    <w:uiPriority w:val="99"/>
    <w:semiHidden/>
    <w:unhideWhenUsed/>
    <w:rsid w:val="00852297"/>
    <w:pPr>
      <w:spacing w:after="0" w:line="240" w:lineRule="auto"/>
      <w:ind w:left="1100" w:hanging="220"/>
    </w:pPr>
  </w:style>
  <w:style w:type="paragraph" w:styleId="Index6">
    <w:name w:val="index 6"/>
    <w:basedOn w:val="Normal"/>
    <w:next w:val="Normal"/>
    <w:autoRedefine/>
    <w:uiPriority w:val="99"/>
    <w:semiHidden/>
    <w:unhideWhenUsed/>
    <w:rsid w:val="00852297"/>
    <w:pPr>
      <w:spacing w:after="0" w:line="240" w:lineRule="auto"/>
      <w:ind w:left="1320" w:hanging="220"/>
    </w:pPr>
  </w:style>
  <w:style w:type="paragraph" w:styleId="Index7">
    <w:name w:val="index 7"/>
    <w:basedOn w:val="Normal"/>
    <w:next w:val="Normal"/>
    <w:autoRedefine/>
    <w:uiPriority w:val="99"/>
    <w:semiHidden/>
    <w:unhideWhenUsed/>
    <w:rsid w:val="00852297"/>
    <w:pPr>
      <w:spacing w:after="0" w:line="240" w:lineRule="auto"/>
      <w:ind w:left="1540" w:hanging="220"/>
    </w:pPr>
  </w:style>
  <w:style w:type="paragraph" w:styleId="Index8">
    <w:name w:val="index 8"/>
    <w:basedOn w:val="Normal"/>
    <w:next w:val="Normal"/>
    <w:autoRedefine/>
    <w:uiPriority w:val="99"/>
    <w:semiHidden/>
    <w:unhideWhenUsed/>
    <w:rsid w:val="00852297"/>
    <w:pPr>
      <w:spacing w:after="0" w:line="240" w:lineRule="auto"/>
      <w:ind w:left="1760" w:hanging="220"/>
    </w:pPr>
  </w:style>
  <w:style w:type="paragraph" w:styleId="Index9">
    <w:name w:val="index 9"/>
    <w:basedOn w:val="Normal"/>
    <w:next w:val="Normal"/>
    <w:autoRedefine/>
    <w:uiPriority w:val="99"/>
    <w:semiHidden/>
    <w:unhideWhenUsed/>
    <w:rsid w:val="00852297"/>
    <w:pPr>
      <w:spacing w:after="0" w:line="240" w:lineRule="auto"/>
      <w:ind w:left="1980" w:hanging="220"/>
    </w:pPr>
  </w:style>
  <w:style w:type="paragraph" w:styleId="IndexHeading">
    <w:name w:val="index heading"/>
    <w:basedOn w:val="Normal"/>
    <w:next w:val="Index1"/>
    <w:uiPriority w:val="99"/>
    <w:semiHidden/>
    <w:unhideWhenUsed/>
    <w:rsid w:val="0085229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5229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52297"/>
    <w:rPr>
      <w:i/>
      <w:iCs/>
      <w:color w:val="4472C4" w:themeColor="accent1"/>
      <w:sz w:val="22"/>
      <w:szCs w:val="22"/>
    </w:rPr>
  </w:style>
  <w:style w:type="paragraph" w:styleId="List">
    <w:name w:val="List"/>
    <w:basedOn w:val="Normal"/>
    <w:uiPriority w:val="99"/>
    <w:semiHidden/>
    <w:unhideWhenUsed/>
    <w:rsid w:val="00852297"/>
    <w:pPr>
      <w:ind w:left="360" w:hanging="360"/>
      <w:contextualSpacing/>
    </w:pPr>
  </w:style>
  <w:style w:type="paragraph" w:styleId="List2">
    <w:name w:val="List 2"/>
    <w:basedOn w:val="Normal"/>
    <w:uiPriority w:val="99"/>
    <w:semiHidden/>
    <w:unhideWhenUsed/>
    <w:rsid w:val="00852297"/>
    <w:pPr>
      <w:ind w:left="720" w:hanging="360"/>
      <w:contextualSpacing/>
    </w:pPr>
  </w:style>
  <w:style w:type="paragraph" w:styleId="List3">
    <w:name w:val="List 3"/>
    <w:basedOn w:val="Normal"/>
    <w:uiPriority w:val="99"/>
    <w:semiHidden/>
    <w:unhideWhenUsed/>
    <w:rsid w:val="00852297"/>
    <w:pPr>
      <w:ind w:left="1080" w:hanging="360"/>
      <w:contextualSpacing/>
    </w:pPr>
  </w:style>
  <w:style w:type="paragraph" w:styleId="List4">
    <w:name w:val="List 4"/>
    <w:basedOn w:val="Normal"/>
    <w:uiPriority w:val="99"/>
    <w:semiHidden/>
    <w:unhideWhenUsed/>
    <w:rsid w:val="00852297"/>
    <w:pPr>
      <w:ind w:left="1440" w:hanging="360"/>
      <w:contextualSpacing/>
    </w:pPr>
  </w:style>
  <w:style w:type="paragraph" w:styleId="List5">
    <w:name w:val="List 5"/>
    <w:basedOn w:val="Normal"/>
    <w:uiPriority w:val="99"/>
    <w:semiHidden/>
    <w:unhideWhenUsed/>
    <w:rsid w:val="00852297"/>
    <w:pPr>
      <w:ind w:left="1800" w:hanging="360"/>
      <w:contextualSpacing/>
    </w:pPr>
  </w:style>
  <w:style w:type="paragraph" w:styleId="ListBullet">
    <w:name w:val="List Bullet"/>
    <w:basedOn w:val="Normal"/>
    <w:uiPriority w:val="99"/>
    <w:semiHidden/>
    <w:unhideWhenUsed/>
    <w:rsid w:val="00852297"/>
    <w:pPr>
      <w:numPr>
        <w:numId w:val="12"/>
      </w:numPr>
      <w:contextualSpacing/>
    </w:pPr>
  </w:style>
  <w:style w:type="paragraph" w:styleId="ListBullet2">
    <w:name w:val="List Bullet 2"/>
    <w:basedOn w:val="Normal"/>
    <w:uiPriority w:val="99"/>
    <w:semiHidden/>
    <w:unhideWhenUsed/>
    <w:rsid w:val="00852297"/>
    <w:pPr>
      <w:numPr>
        <w:numId w:val="13"/>
      </w:numPr>
      <w:contextualSpacing/>
    </w:pPr>
  </w:style>
  <w:style w:type="paragraph" w:styleId="ListBullet3">
    <w:name w:val="List Bullet 3"/>
    <w:basedOn w:val="Normal"/>
    <w:uiPriority w:val="99"/>
    <w:semiHidden/>
    <w:unhideWhenUsed/>
    <w:rsid w:val="00852297"/>
    <w:pPr>
      <w:numPr>
        <w:numId w:val="14"/>
      </w:numPr>
      <w:contextualSpacing/>
    </w:pPr>
  </w:style>
  <w:style w:type="paragraph" w:styleId="ListBullet4">
    <w:name w:val="List Bullet 4"/>
    <w:basedOn w:val="Normal"/>
    <w:uiPriority w:val="99"/>
    <w:semiHidden/>
    <w:unhideWhenUsed/>
    <w:rsid w:val="00852297"/>
    <w:pPr>
      <w:numPr>
        <w:numId w:val="15"/>
      </w:numPr>
      <w:contextualSpacing/>
    </w:pPr>
  </w:style>
  <w:style w:type="paragraph" w:styleId="ListBullet5">
    <w:name w:val="List Bullet 5"/>
    <w:basedOn w:val="Normal"/>
    <w:uiPriority w:val="99"/>
    <w:semiHidden/>
    <w:unhideWhenUsed/>
    <w:rsid w:val="00852297"/>
    <w:pPr>
      <w:numPr>
        <w:numId w:val="16"/>
      </w:numPr>
      <w:contextualSpacing/>
    </w:pPr>
  </w:style>
  <w:style w:type="paragraph" w:styleId="ListContinue">
    <w:name w:val="List Continue"/>
    <w:basedOn w:val="Normal"/>
    <w:uiPriority w:val="99"/>
    <w:semiHidden/>
    <w:unhideWhenUsed/>
    <w:rsid w:val="00852297"/>
    <w:pPr>
      <w:spacing w:after="120"/>
      <w:ind w:left="360"/>
      <w:contextualSpacing/>
    </w:pPr>
  </w:style>
  <w:style w:type="paragraph" w:styleId="ListContinue2">
    <w:name w:val="List Continue 2"/>
    <w:basedOn w:val="Normal"/>
    <w:uiPriority w:val="99"/>
    <w:semiHidden/>
    <w:unhideWhenUsed/>
    <w:rsid w:val="00852297"/>
    <w:pPr>
      <w:spacing w:after="120"/>
      <w:ind w:left="720"/>
      <w:contextualSpacing/>
    </w:pPr>
  </w:style>
  <w:style w:type="paragraph" w:styleId="ListContinue3">
    <w:name w:val="List Continue 3"/>
    <w:basedOn w:val="Normal"/>
    <w:uiPriority w:val="99"/>
    <w:semiHidden/>
    <w:unhideWhenUsed/>
    <w:rsid w:val="00852297"/>
    <w:pPr>
      <w:spacing w:after="120"/>
      <w:ind w:left="1080"/>
      <w:contextualSpacing/>
    </w:pPr>
  </w:style>
  <w:style w:type="paragraph" w:styleId="ListContinue4">
    <w:name w:val="List Continue 4"/>
    <w:basedOn w:val="Normal"/>
    <w:uiPriority w:val="99"/>
    <w:semiHidden/>
    <w:unhideWhenUsed/>
    <w:rsid w:val="00852297"/>
    <w:pPr>
      <w:spacing w:after="120"/>
      <w:ind w:left="1440"/>
      <w:contextualSpacing/>
    </w:pPr>
  </w:style>
  <w:style w:type="paragraph" w:styleId="ListContinue5">
    <w:name w:val="List Continue 5"/>
    <w:basedOn w:val="Normal"/>
    <w:uiPriority w:val="99"/>
    <w:semiHidden/>
    <w:unhideWhenUsed/>
    <w:rsid w:val="00852297"/>
    <w:pPr>
      <w:spacing w:after="120"/>
      <w:ind w:left="1800"/>
      <w:contextualSpacing/>
    </w:pPr>
  </w:style>
  <w:style w:type="paragraph" w:styleId="ListNumber">
    <w:name w:val="List Number"/>
    <w:basedOn w:val="Normal"/>
    <w:uiPriority w:val="99"/>
    <w:semiHidden/>
    <w:unhideWhenUsed/>
    <w:rsid w:val="00852297"/>
    <w:pPr>
      <w:numPr>
        <w:numId w:val="17"/>
      </w:numPr>
      <w:contextualSpacing/>
    </w:pPr>
  </w:style>
  <w:style w:type="paragraph" w:styleId="ListNumber2">
    <w:name w:val="List Number 2"/>
    <w:basedOn w:val="Normal"/>
    <w:uiPriority w:val="99"/>
    <w:semiHidden/>
    <w:unhideWhenUsed/>
    <w:rsid w:val="00852297"/>
    <w:pPr>
      <w:numPr>
        <w:numId w:val="18"/>
      </w:numPr>
      <w:contextualSpacing/>
    </w:pPr>
  </w:style>
  <w:style w:type="paragraph" w:styleId="ListNumber3">
    <w:name w:val="List Number 3"/>
    <w:basedOn w:val="Normal"/>
    <w:uiPriority w:val="99"/>
    <w:semiHidden/>
    <w:unhideWhenUsed/>
    <w:rsid w:val="00852297"/>
    <w:pPr>
      <w:numPr>
        <w:numId w:val="19"/>
      </w:numPr>
      <w:contextualSpacing/>
    </w:pPr>
  </w:style>
  <w:style w:type="paragraph" w:styleId="ListNumber4">
    <w:name w:val="List Number 4"/>
    <w:basedOn w:val="Normal"/>
    <w:uiPriority w:val="99"/>
    <w:semiHidden/>
    <w:unhideWhenUsed/>
    <w:rsid w:val="00852297"/>
    <w:pPr>
      <w:numPr>
        <w:numId w:val="20"/>
      </w:numPr>
      <w:contextualSpacing/>
    </w:pPr>
  </w:style>
  <w:style w:type="paragraph" w:styleId="ListNumber5">
    <w:name w:val="List Number 5"/>
    <w:basedOn w:val="Normal"/>
    <w:uiPriority w:val="99"/>
    <w:semiHidden/>
    <w:unhideWhenUsed/>
    <w:rsid w:val="00852297"/>
    <w:pPr>
      <w:numPr>
        <w:numId w:val="21"/>
      </w:numPr>
      <w:contextualSpacing/>
    </w:pPr>
  </w:style>
  <w:style w:type="paragraph" w:styleId="MacroText">
    <w:name w:val="macro"/>
    <w:link w:val="MacroTextChar"/>
    <w:uiPriority w:val="99"/>
    <w:semiHidden/>
    <w:unhideWhenUsed/>
    <w:rsid w:val="00852297"/>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rPr>
  </w:style>
  <w:style w:type="character" w:customStyle="1" w:styleId="MacroTextChar">
    <w:name w:val="Macro Text Char"/>
    <w:basedOn w:val="DefaultParagraphFont"/>
    <w:link w:val="MacroText"/>
    <w:uiPriority w:val="99"/>
    <w:semiHidden/>
    <w:rsid w:val="00852297"/>
    <w:rPr>
      <w:rFonts w:ascii="Consolas" w:hAnsi="Consolas"/>
    </w:rPr>
  </w:style>
  <w:style w:type="paragraph" w:styleId="MessageHeader">
    <w:name w:val="Message Header"/>
    <w:basedOn w:val="Normal"/>
    <w:link w:val="MessageHeaderChar"/>
    <w:uiPriority w:val="99"/>
    <w:semiHidden/>
    <w:unhideWhenUsed/>
    <w:rsid w:val="008522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52297"/>
    <w:rPr>
      <w:rFonts w:asciiTheme="majorHAnsi" w:eastAsiaTheme="majorEastAsia" w:hAnsiTheme="majorHAnsi" w:cstheme="majorBidi"/>
      <w:sz w:val="24"/>
      <w:szCs w:val="24"/>
      <w:shd w:val="pct20" w:color="auto" w:fill="auto"/>
    </w:rPr>
  </w:style>
  <w:style w:type="paragraph" w:styleId="NoSpacing">
    <w:name w:val="No Spacing"/>
    <w:uiPriority w:val="1"/>
    <w:qFormat/>
    <w:rsid w:val="00852297"/>
    <w:rPr>
      <w:sz w:val="22"/>
      <w:szCs w:val="22"/>
    </w:rPr>
  </w:style>
  <w:style w:type="paragraph" w:styleId="NormalIndent">
    <w:name w:val="Normal Indent"/>
    <w:basedOn w:val="Normal"/>
    <w:uiPriority w:val="99"/>
    <w:semiHidden/>
    <w:unhideWhenUsed/>
    <w:rsid w:val="00852297"/>
    <w:pPr>
      <w:ind w:left="720"/>
    </w:pPr>
  </w:style>
  <w:style w:type="paragraph" w:styleId="NoteHeading">
    <w:name w:val="Note Heading"/>
    <w:basedOn w:val="Normal"/>
    <w:next w:val="Normal"/>
    <w:link w:val="NoteHeadingChar"/>
    <w:uiPriority w:val="99"/>
    <w:semiHidden/>
    <w:unhideWhenUsed/>
    <w:rsid w:val="00852297"/>
    <w:pPr>
      <w:spacing w:after="0" w:line="240" w:lineRule="auto"/>
    </w:pPr>
  </w:style>
  <w:style w:type="character" w:customStyle="1" w:styleId="NoteHeadingChar">
    <w:name w:val="Note Heading Char"/>
    <w:basedOn w:val="DefaultParagraphFont"/>
    <w:link w:val="NoteHeading"/>
    <w:uiPriority w:val="99"/>
    <w:semiHidden/>
    <w:rsid w:val="00852297"/>
    <w:rPr>
      <w:sz w:val="22"/>
      <w:szCs w:val="22"/>
    </w:rPr>
  </w:style>
  <w:style w:type="paragraph" w:styleId="Quote">
    <w:name w:val="Quote"/>
    <w:basedOn w:val="Normal"/>
    <w:next w:val="Normal"/>
    <w:link w:val="QuoteChar"/>
    <w:uiPriority w:val="29"/>
    <w:qFormat/>
    <w:rsid w:val="0085229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52297"/>
    <w:rPr>
      <w:i/>
      <w:iCs/>
      <w:color w:val="404040" w:themeColor="text1" w:themeTint="BF"/>
      <w:sz w:val="22"/>
      <w:szCs w:val="22"/>
    </w:rPr>
  </w:style>
  <w:style w:type="paragraph" w:styleId="Salutation">
    <w:name w:val="Salutation"/>
    <w:basedOn w:val="Normal"/>
    <w:next w:val="Normal"/>
    <w:link w:val="SalutationChar"/>
    <w:uiPriority w:val="99"/>
    <w:semiHidden/>
    <w:unhideWhenUsed/>
    <w:rsid w:val="00852297"/>
  </w:style>
  <w:style w:type="character" w:customStyle="1" w:styleId="SalutationChar">
    <w:name w:val="Salutation Char"/>
    <w:basedOn w:val="DefaultParagraphFont"/>
    <w:link w:val="Salutation"/>
    <w:uiPriority w:val="99"/>
    <w:semiHidden/>
    <w:rsid w:val="00852297"/>
    <w:rPr>
      <w:sz w:val="22"/>
      <w:szCs w:val="22"/>
    </w:rPr>
  </w:style>
  <w:style w:type="paragraph" w:styleId="Signature">
    <w:name w:val="Signature"/>
    <w:basedOn w:val="Normal"/>
    <w:link w:val="SignatureChar"/>
    <w:uiPriority w:val="99"/>
    <w:semiHidden/>
    <w:unhideWhenUsed/>
    <w:rsid w:val="00852297"/>
    <w:pPr>
      <w:spacing w:after="0" w:line="240" w:lineRule="auto"/>
      <w:ind w:left="4320"/>
    </w:pPr>
  </w:style>
  <w:style w:type="character" w:customStyle="1" w:styleId="SignatureChar">
    <w:name w:val="Signature Char"/>
    <w:basedOn w:val="DefaultParagraphFont"/>
    <w:link w:val="Signature"/>
    <w:uiPriority w:val="99"/>
    <w:semiHidden/>
    <w:rsid w:val="00852297"/>
    <w:rPr>
      <w:sz w:val="22"/>
      <w:szCs w:val="22"/>
    </w:rPr>
  </w:style>
  <w:style w:type="paragraph" w:styleId="Subtitle">
    <w:name w:val="Subtitle"/>
    <w:basedOn w:val="Normal"/>
    <w:next w:val="Normal"/>
    <w:link w:val="SubtitleChar"/>
    <w:uiPriority w:val="11"/>
    <w:qFormat/>
    <w:rsid w:val="00852297"/>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52297"/>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852297"/>
    <w:pPr>
      <w:spacing w:after="0"/>
      <w:ind w:left="220" w:hanging="220"/>
    </w:pPr>
  </w:style>
  <w:style w:type="paragraph" w:styleId="TableofFigures">
    <w:name w:val="table of figures"/>
    <w:basedOn w:val="Normal"/>
    <w:next w:val="Normal"/>
    <w:uiPriority w:val="99"/>
    <w:semiHidden/>
    <w:unhideWhenUsed/>
    <w:rsid w:val="00852297"/>
    <w:pPr>
      <w:spacing w:after="0"/>
    </w:pPr>
  </w:style>
  <w:style w:type="paragraph" w:styleId="Title">
    <w:name w:val="Title"/>
    <w:basedOn w:val="Normal"/>
    <w:next w:val="Normal"/>
    <w:link w:val="TitleChar"/>
    <w:uiPriority w:val="10"/>
    <w:qFormat/>
    <w:rsid w:val="008522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29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85229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52297"/>
    <w:pPr>
      <w:spacing w:after="100"/>
    </w:pPr>
  </w:style>
  <w:style w:type="paragraph" w:styleId="TOC2">
    <w:name w:val="toc 2"/>
    <w:basedOn w:val="Normal"/>
    <w:next w:val="Normal"/>
    <w:autoRedefine/>
    <w:uiPriority w:val="39"/>
    <w:semiHidden/>
    <w:unhideWhenUsed/>
    <w:rsid w:val="00852297"/>
    <w:pPr>
      <w:spacing w:after="100"/>
      <w:ind w:left="220"/>
    </w:pPr>
  </w:style>
  <w:style w:type="paragraph" w:styleId="TOC3">
    <w:name w:val="toc 3"/>
    <w:basedOn w:val="Normal"/>
    <w:next w:val="Normal"/>
    <w:autoRedefine/>
    <w:uiPriority w:val="39"/>
    <w:semiHidden/>
    <w:unhideWhenUsed/>
    <w:rsid w:val="00852297"/>
    <w:pPr>
      <w:spacing w:after="100"/>
      <w:ind w:left="440"/>
    </w:pPr>
  </w:style>
  <w:style w:type="paragraph" w:styleId="TOC4">
    <w:name w:val="toc 4"/>
    <w:basedOn w:val="Normal"/>
    <w:next w:val="Normal"/>
    <w:autoRedefine/>
    <w:uiPriority w:val="39"/>
    <w:semiHidden/>
    <w:unhideWhenUsed/>
    <w:rsid w:val="00852297"/>
    <w:pPr>
      <w:spacing w:after="100"/>
      <w:ind w:left="660"/>
    </w:pPr>
  </w:style>
  <w:style w:type="paragraph" w:styleId="TOC5">
    <w:name w:val="toc 5"/>
    <w:basedOn w:val="Normal"/>
    <w:next w:val="Normal"/>
    <w:autoRedefine/>
    <w:uiPriority w:val="39"/>
    <w:semiHidden/>
    <w:unhideWhenUsed/>
    <w:rsid w:val="00852297"/>
    <w:pPr>
      <w:spacing w:after="100"/>
      <w:ind w:left="880"/>
    </w:pPr>
  </w:style>
  <w:style w:type="paragraph" w:styleId="TOC6">
    <w:name w:val="toc 6"/>
    <w:basedOn w:val="Normal"/>
    <w:next w:val="Normal"/>
    <w:autoRedefine/>
    <w:uiPriority w:val="39"/>
    <w:semiHidden/>
    <w:unhideWhenUsed/>
    <w:rsid w:val="00852297"/>
    <w:pPr>
      <w:spacing w:after="100"/>
      <w:ind w:left="1100"/>
    </w:pPr>
  </w:style>
  <w:style w:type="paragraph" w:styleId="TOC7">
    <w:name w:val="toc 7"/>
    <w:basedOn w:val="Normal"/>
    <w:next w:val="Normal"/>
    <w:autoRedefine/>
    <w:uiPriority w:val="39"/>
    <w:semiHidden/>
    <w:unhideWhenUsed/>
    <w:rsid w:val="00852297"/>
    <w:pPr>
      <w:spacing w:after="100"/>
      <w:ind w:left="1320"/>
    </w:pPr>
  </w:style>
  <w:style w:type="paragraph" w:styleId="TOC8">
    <w:name w:val="toc 8"/>
    <w:basedOn w:val="Normal"/>
    <w:next w:val="Normal"/>
    <w:autoRedefine/>
    <w:uiPriority w:val="39"/>
    <w:semiHidden/>
    <w:unhideWhenUsed/>
    <w:rsid w:val="00852297"/>
    <w:pPr>
      <w:spacing w:after="100"/>
      <w:ind w:left="1540"/>
    </w:pPr>
  </w:style>
  <w:style w:type="paragraph" w:styleId="TOC9">
    <w:name w:val="toc 9"/>
    <w:basedOn w:val="Normal"/>
    <w:next w:val="Normal"/>
    <w:autoRedefine/>
    <w:uiPriority w:val="39"/>
    <w:semiHidden/>
    <w:unhideWhenUsed/>
    <w:rsid w:val="00852297"/>
    <w:pPr>
      <w:spacing w:after="100"/>
      <w:ind w:left="1760"/>
    </w:pPr>
  </w:style>
  <w:style w:type="paragraph" w:styleId="TOCHeading">
    <w:name w:val="TOC Heading"/>
    <w:basedOn w:val="Heading1"/>
    <w:next w:val="Normal"/>
    <w:uiPriority w:val="39"/>
    <w:semiHidden/>
    <w:unhideWhenUsed/>
    <w:qFormat/>
    <w:rsid w:val="00852297"/>
    <w:pPr>
      <w:keepLines/>
      <w:spacing w:before="240" w:line="259" w:lineRule="auto"/>
      <w:jc w:val="left"/>
      <w:outlineLvl w:val="9"/>
    </w:pPr>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4899">
      <w:bodyDiv w:val="1"/>
      <w:marLeft w:val="0"/>
      <w:marRight w:val="0"/>
      <w:marTop w:val="0"/>
      <w:marBottom w:val="0"/>
      <w:divBdr>
        <w:top w:val="none" w:sz="0" w:space="0" w:color="auto"/>
        <w:left w:val="none" w:sz="0" w:space="0" w:color="auto"/>
        <w:bottom w:val="none" w:sz="0" w:space="0" w:color="auto"/>
        <w:right w:val="none" w:sz="0" w:space="0" w:color="auto"/>
      </w:divBdr>
    </w:div>
    <w:div w:id="347685266">
      <w:bodyDiv w:val="1"/>
      <w:marLeft w:val="0"/>
      <w:marRight w:val="0"/>
      <w:marTop w:val="0"/>
      <w:marBottom w:val="0"/>
      <w:divBdr>
        <w:top w:val="none" w:sz="0" w:space="0" w:color="auto"/>
        <w:left w:val="none" w:sz="0" w:space="0" w:color="auto"/>
        <w:bottom w:val="none" w:sz="0" w:space="0" w:color="auto"/>
        <w:right w:val="none" w:sz="0" w:space="0" w:color="auto"/>
      </w:divBdr>
    </w:div>
    <w:div w:id="401292553">
      <w:bodyDiv w:val="1"/>
      <w:marLeft w:val="0"/>
      <w:marRight w:val="0"/>
      <w:marTop w:val="0"/>
      <w:marBottom w:val="0"/>
      <w:divBdr>
        <w:top w:val="none" w:sz="0" w:space="0" w:color="auto"/>
        <w:left w:val="none" w:sz="0" w:space="0" w:color="auto"/>
        <w:bottom w:val="none" w:sz="0" w:space="0" w:color="auto"/>
        <w:right w:val="none" w:sz="0" w:space="0" w:color="auto"/>
      </w:divBdr>
    </w:div>
    <w:div w:id="408502088">
      <w:bodyDiv w:val="1"/>
      <w:marLeft w:val="0"/>
      <w:marRight w:val="0"/>
      <w:marTop w:val="0"/>
      <w:marBottom w:val="0"/>
      <w:divBdr>
        <w:top w:val="none" w:sz="0" w:space="0" w:color="auto"/>
        <w:left w:val="none" w:sz="0" w:space="0" w:color="auto"/>
        <w:bottom w:val="none" w:sz="0" w:space="0" w:color="auto"/>
        <w:right w:val="none" w:sz="0" w:space="0" w:color="auto"/>
      </w:divBdr>
    </w:div>
    <w:div w:id="441925610">
      <w:bodyDiv w:val="1"/>
      <w:marLeft w:val="0"/>
      <w:marRight w:val="0"/>
      <w:marTop w:val="0"/>
      <w:marBottom w:val="0"/>
      <w:divBdr>
        <w:top w:val="none" w:sz="0" w:space="0" w:color="auto"/>
        <w:left w:val="none" w:sz="0" w:space="0" w:color="auto"/>
        <w:bottom w:val="none" w:sz="0" w:space="0" w:color="auto"/>
        <w:right w:val="none" w:sz="0" w:space="0" w:color="auto"/>
      </w:divBdr>
    </w:div>
    <w:div w:id="514267789">
      <w:bodyDiv w:val="1"/>
      <w:marLeft w:val="0"/>
      <w:marRight w:val="0"/>
      <w:marTop w:val="0"/>
      <w:marBottom w:val="0"/>
      <w:divBdr>
        <w:top w:val="none" w:sz="0" w:space="0" w:color="auto"/>
        <w:left w:val="none" w:sz="0" w:space="0" w:color="auto"/>
        <w:bottom w:val="none" w:sz="0" w:space="0" w:color="auto"/>
        <w:right w:val="none" w:sz="0" w:space="0" w:color="auto"/>
      </w:divBdr>
    </w:div>
    <w:div w:id="1065883612">
      <w:bodyDiv w:val="1"/>
      <w:marLeft w:val="0"/>
      <w:marRight w:val="0"/>
      <w:marTop w:val="0"/>
      <w:marBottom w:val="0"/>
      <w:divBdr>
        <w:top w:val="none" w:sz="0" w:space="0" w:color="auto"/>
        <w:left w:val="none" w:sz="0" w:space="0" w:color="auto"/>
        <w:bottom w:val="none" w:sz="0" w:space="0" w:color="auto"/>
        <w:right w:val="none" w:sz="0" w:space="0" w:color="auto"/>
      </w:divBdr>
    </w:div>
    <w:div w:id="1238973749">
      <w:bodyDiv w:val="1"/>
      <w:marLeft w:val="0"/>
      <w:marRight w:val="0"/>
      <w:marTop w:val="0"/>
      <w:marBottom w:val="0"/>
      <w:divBdr>
        <w:top w:val="none" w:sz="0" w:space="0" w:color="auto"/>
        <w:left w:val="none" w:sz="0" w:space="0" w:color="auto"/>
        <w:bottom w:val="none" w:sz="0" w:space="0" w:color="auto"/>
        <w:right w:val="none" w:sz="0" w:space="0" w:color="auto"/>
      </w:divBdr>
    </w:div>
    <w:div w:id="1343044156">
      <w:bodyDiv w:val="1"/>
      <w:marLeft w:val="0"/>
      <w:marRight w:val="0"/>
      <w:marTop w:val="0"/>
      <w:marBottom w:val="0"/>
      <w:divBdr>
        <w:top w:val="none" w:sz="0" w:space="0" w:color="auto"/>
        <w:left w:val="none" w:sz="0" w:space="0" w:color="auto"/>
        <w:bottom w:val="none" w:sz="0" w:space="0" w:color="auto"/>
        <w:right w:val="none" w:sz="0" w:space="0" w:color="auto"/>
      </w:divBdr>
    </w:div>
    <w:div w:id="1504513441">
      <w:bodyDiv w:val="1"/>
      <w:marLeft w:val="0"/>
      <w:marRight w:val="0"/>
      <w:marTop w:val="0"/>
      <w:marBottom w:val="0"/>
      <w:divBdr>
        <w:top w:val="none" w:sz="0" w:space="0" w:color="auto"/>
        <w:left w:val="none" w:sz="0" w:space="0" w:color="auto"/>
        <w:bottom w:val="none" w:sz="0" w:space="0" w:color="auto"/>
        <w:right w:val="none" w:sz="0" w:space="0" w:color="auto"/>
      </w:divBdr>
    </w:div>
    <w:div w:id="1536039585">
      <w:bodyDiv w:val="1"/>
      <w:marLeft w:val="0"/>
      <w:marRight w:val="0"/>
      <w:marTop w:val="0"/>
      <w:marBottom w:val="0"/>
      <w:divBdr>
        <w:top w:val="none" w:sz="0" w:space="0" w:color="auto"/>
        <w:left w:val="none" w:sz="0" w:space="0" w:color="auto"/>
        <w:bottom w:val="none" w:sz="0" w:space="0" w:color="auto"/>
        <w:right w:val="none" w:sz="0" w:space="0" w:color="auto"/>
      </w:divBdr>
    </w:div>
    <w:div w:id="1543904367">
      <w:bodyDiv w:val="1"/>
      <w:marLeft w:val="0"/>
      <w:marRight w:val="0"/>
      <w:marTop w:val="0"/>
      <w:marBottom w:val="0"/>
      <w:divBdr>
        <w:top w:val="none" w:sz="0" w:space="0" w:color="auto"/>
        <w:left w:val="none" w:sz="0" w:space="0" w:color="auto"/>
        <w:bottom w:val="none" w:sz="0" w:space="0" w:color="auto"/>
        <w:right w:val="none" w:sz="0" w:space="0" w:color="auto"/>
      </w:divBdr>
    </w:div>
    <w:div w:id="1637031726">
      <w:bodyDiv w:val="1"/>
      <w:marLeft w:val="0"/>
      <w:marRight w:val="0"/>
      <w:marTop w:val="0"/>
      <w:marBottom w:val="0"/>
      <w:divBdr>
        <w:top w:val="none" w:sz="0" w:space="0" w:color="auto"/>
        <w:left w:val="none" w:sz="0" w:space="0" w:color="auto"/>
        <w:bottom w:val="none" w:sz="0" w:space="0" w:color="auto"/>
        <w:right w:val="none" w:sz="0" w:space="0" w:color="auto"/>
      </w:divBdr>
    </w:div>
    <w:div w:id="1658342039">
      <w:bodyDiv w:val="1"/>
      <w:marLeft w:val="0"/>
      <w:marRight w:val="0"/>
      <w:marTop w:val="0"/>
      <w:marBottom w:val="0"/>
      <w:divBdr>
        <w:top w:val="none" w:sz="0" w:space="0" w:color="auto"/>
        <w:left w:val="none" w:sz="0" w:space="0" w:color="auto"/>
        <w:bottom w:val="none" w:sz="0" w:space="0" w:color="auto"/>
        <w:right w:val="none" w:sz="0" w:space="0" w:color="auto"/>
      </w:divBdr>
    </w:div>
    <w:div w:id="1773744140">
      <w:bodyDiv w:val="1"/>
      <w:marLeft w:val="0"/>
      <w:marRight w:val="0"/>
      <w:marTop w:val="0"/>
      <w:marBottom w:val="0"/>
      <w:divBdr>
        <w:top w:val="none" w:sz="0" w:space="0" w:color="auto"/>
        <w:left w:val="none" w:sz="0" w:space="0" w:color="auto"/>
        <w:bottom w:val="none" w:sz="0" w:space="0" w:color="auto"/>
        <w:right w:val="none" w:sz="0" w:space="0" w:color="auto"/>
      </w:divBdr>
    </w:div>
    <w:div w:id="1857035403">
      <w:bodyDiv w:val="1"/>
      <w:marLeft w:val="0"/>
      <w:marRight w:val="0"/>
      <w:marTop w:val="0"/>
      <w:marBottom w:val="0"/>
      <w:divBdr>
        <w:top w:val="none" w:sz="0" w:space="0" w:color="auto"/>
        <w:left w:val="none" w:sz="0" w:space="0" w:color="auto"/>
        <w:bottom w:val="none" w:sz="0" w:space="0" w:color="auto"/>
        <w:right w:val="none" w:sz="0" w:space="0" w:color="auto"/>
      </w:divBdr>
    </w:div>
    <w:div w:id="1961179604">
      <w:bodyDiv w:val="1"/>
      <w:marLeft w:val="0"/>
      <w:marRight w:val="0"/>
      <w:marTop w:val="0"/>
      <w:marBottom w:val="0"/>
      <w:divBdr>
        <w:top w:val="none" w:sz="0" w:space="0" w:color="auto"/>
        <w:left w:val="none" w:sz="0" w:space="0" w:color="auto"/>
        <w:bottom w:val="none" w:sz="0" w:space="0" w:color="auto"/>
        <w:right w:val="none" w:sz="0" w:space="0" w:color="auto"/>
      </w:divBdr>
    </w:div>
    <w:div w:id="2006857820">
      <w:bodyDiv w:val="1"/>
      <w:marLeft w:val="0"/>
      <w:marRight w:val="0"/>
      <w:marTop w:val="0"/>
      <w:marBottom w:val="0"/>
      <w:divBdr>
        <w:top w:val="none" w:sz="0" w:space="0" w:color="auto"/>
        <w:left w:val="none" w:sz="0" w:space="0" w:color="auto"/>
        <w:bottom w:val="none" w:sz="0" w:space="0" w:color="auto"/>
        <w:right w:val="none" w:sz="0" w:space="0" w:color="auto"/>
      </w:divBdr>
    </w:div>
    <w:div w:id="2063671881">
      <w:bodyDiv w:val="1"/>
      <w:marLeft w:val="0"/>
      <w:marRight w:val="0"/>
      <w:marTop w:val="0"/>
      <w:marBottom w:val="0"/>
      <w:divBdr>
        <w:top w:val="none" w:sz="0" w:space="0" w:color="auto"/>
        <w:left w:val="none" w:sz="0" w:space="0" w:color="auto"/>
        <w:bottom w:val="none" w:sz="0" w:space="0" w:color="auto"/>
        <w:right w:val="none" w:sz="0" w:space="0" w:color="auto"/>
      </w:divBdr>
    </w:div>
    <w:div w:id="213289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38D89-1738-4D34-8D5C-AFD11F8D8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4069</TotalTime>
  <Pages>8</Pages>
  <Words>2507</Words>
  <Characters>12010</Characters>
  <Application>Microsoft Office Word</Application>
  <DocSecurity>0</DocSecurity>
  <Lines>375</Lines>
  <Paragraphs>230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Bethesda Presbyterian Church</cp:lastModifiedBy>
  <cp:revision>15</cp:revision>
  <cp:lastPrinted>2026-10-03T12:20:00Z</cp:lastPrinted>
  <dcterms:created xsi:type="dcterms:W3CDTF">2026-09-29T17:08:00Z</dcterms:created>
  <dcterms:modified xsi:type="dcterms:W3CDTF">2026-10-04T12:59:00Z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8463f562e21384b5576adbf798edf49c150d899df45665f4e17ebdc29832d76b</vt:lpwstr>
  </property>
</Properties>
</file>